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1104D2" w14:textId="2D744250" w:rsidR="005554CC" w:rsidRPr="000F4B1F" w:rsidRDefault="0091388E" w:rsidP="007F1E68">
      <w:pPr>
        <w:tabs>
          <w:tab w:val="left" w:pos="180"/>
          <w:tab w:val="left" w:pos="2700"/>
          <w:tab w:val="left" w:pos="2940"/>
          <w:tab w:val="right" w:pos="10680"/>
        </w:tabs>
        <w:ind w:left="142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</w:r>
      <w:r w:rsidR="00D13D5D" w:rsidRPr="000F4B1F">
        <w:rPr>
          <w:rFonts w:asciiTheme="majorBidi" w:hAnsiTheme="majorBidi" w:cstheme="majorBidi"/>
          <w:sz w:val="22"/>
          <w:szCs w:val="22"/>
        </w:rPr>
        <w:t>Teklif No</w:t>
      </w:r>
      <w:r w:rsidR="005554CC" w:rsidRPr="000F4B1F">
        <w:rPr>
          <w:rFonts w:asciiTheme="majorBidi" w:hAnsiTheme="majorBidi" w:cstheme="majorBidi"/>
          <w:sz w:val="22"/>
          <w:szCs w:val="22"/>
        </w:rPr>
        <w:tab/>
        <w:t>:</w:t>
      </w:r>
      <w:r w:rsidR="005554CC" w:rsidRPr="000F4B1F">
        <w:rPr>
          <w:rFonts w:asciiTheme="majorBidi" w:hAnsiTheme="majorBidi" w:cstheme="majorBidi"/>
          <w:sz w:val="22"/>
          <w:szCs w:val="22"/>
        </w:rPr>
        <w:tab/>
      </w:r>
      <w:r w:rsidR="001D3320">
        <w:rPr>
          <w:rFonts w:asciiTheme="majorBidi" w:hAnsiTheme="majorBidi" w:cstheme="majorBidi"/>
          <w:sz w:val="22"/>
          <w:szCs w:val="22"/>
        </w:rPr>
        <w:t>26/695</w:t>
      </w:r>
    </w:p>
    <w:p w14:paraId="01F2A803" w14:textId="390F85CE" w:rsidR="00CB2D57" w:rsidRDefault="005554CC" w:rsidP="00681C24">
      <w:pPr>
        <w:tabs>
          <w:tab w:val="left" w:pos="180"/>
          <w:tab w:val="left" w:pos="2700"/>
          <w:tab w:val="left" w:pos="2940"/>
        </w:tabs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>Talep Eden Birim</w:t>
      </w:r>
      <w:r w:rsidRPr="000F4B1F">
        <w:rPr>
          <w:rFonts w:asciiTheme="majorBidi" w:hAnsiTheme="majorBidi" w:cstheme="majorBidi"/>
          <w:sz w:val="22"/>
          <w:szCs w:val="22"/>
        </w:rPr>
        <w:tab/>
        <w:t>:</w:t>
      </w:r>
      <w:r w:rsidRPr="000F4B1F">
        <w:rPr>
          <w:rFonts w:asciiTheme="majorBidi" w:hAnsiTheme="majorBidi" w:cstheme="majorBidi"/>
          <w:sz w:val="22"/>
          <w:szCs w:val="22"/>
        </w:rPr>
        <w:tab/>
      </w:r>
      <w:r w:rsidR="00963D57">
        <w:rPr>
          <w:rFonts w:asciiTheme="majorBidi" w:hAnsiTheme="majorBidi" w:cstheme="majorBidi"/>
          <w:sz w:val="22"/>
          <w:szCs w:val="22"/>
        </w:rPr>
        <w:t>TEKNİK HİZMETLER</w:t>
      </w:r>
      <w:r w:rsidR="004D7E2E" w:rsidRPr="004D7E2E">
        <w:rPr>
          <w:rFonts w:asciiTheme="majorBidi" w:hAnsiTheme="majorBidi" w:cstheme="majorBidi"/>
          <w:sz w:val="22"/>
          <w:szCs w:val="22"/>
        </w:rPr>
        <w:t xml:space="preserve"> </w:t>
      </w:r>
    </w:p>
    <w:p w14:paraId="238D0BC6" w14:textId="1C762958" w:rsidR="007C77F9" w:rsidRPr="000F4B1F" w:rsidRDefault="007C77F9" w:rsidP="00681C24">
      <w:pPr>
        <w:tabs>
          <w:tab w:val="left" w:pos="180"/>
          <w:tab w:val="left" w:pos="2700"/>
          <w:tab w:val="left" w:pos="2940"/>
        </w:tabs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sz w:val="22"/>
          <w:szCs w:val="22"/>
        </w:rPr>
        <w:t>SON TEKLİF:19.04.2026</w:t>
      </w:r>
    </w:p>
    <w:p w14:paraId="552425A6" w14:textId="77777777" w:rsidR="001352AC" w:rsidRDefault="005554CC" w:rsidP="001352AC">
      <w:pPr>
        <w:tabs>
          <w:tab w:val="left" w:pos="180"/>
          <w:tab w:val="center" w:pos="3210"/>
          <w:tab w:val="left" w:pos="3360"/>
        </w:tabs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color w:val="FF0000"/>
          <w:sz w:val="22"/>
          <w:szCs w:val="22"/>
        </w:rPr>
        <w:tab/>
      </w:r>
    </w:p>
    <w:tbl>
      <w:tblPr>
        <w:tblW w:w="993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"/>
        <w:gridCol w:w="4780"/>
        <w:gridCol w:w="847"/>
        <w:gridCol w:w="905"/>
        <w:gridCol w:w="1252"/>
        <w:gridCol w:w="1559"/>
      </w:tblGrid>
      <w:tr w:rsidR="00534C36" w:rsidRPr="001352AC" w14:paraId="0A7F534C" w14:textId="77777777" w:rsidTr="00534C36">
        <w:trPr>
          <w:trHeight w:val="630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C531BD" w14:textId="77777777" w:rsidR="00534C36" w:rsidRPr="001352AC" w:rsidRDefault="00534C36" w:rsidP="001352A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tr-TR"/>
              </w:rPr>
            </w:pPr>
            <w:r w:rsidRPr="001352AC">
              <w:rPr>
                <w:rFonts w:ascii="Arial" w:hAnsi="Arial" w:cs="Arial"/>
                <w:b/>
                <w:bCs/>
                <w:sz w:val="24"/>
                <w:szCs w:val="24"/>
                <w:lang w:eastAsia="tr-TR"/>
              </w:rPr>
              <w:t>Sıra</w:t>
            </w:r>
            <w:r w:rsidRPr="001352AC">
              <w:rPr>
                <w:rFonts w:ascii="Arial" w:hAnsi="Arial" w:cs="Arial"/>
                <w:b/>
                <w:bCs/>
                <w:sz w:val="24"/>
                <w:szCs w:val="24"/>
                <w:lang w:eastAsia="tr-TR"/>
              </w:rPr>
              <w:br/>
              <w:t xml:space="preserve"> No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207BD" w14:textId="77777777" w:rsidR="00534C36" w:rsidRPr="001352AC" w:rsidRDefault="00534C36" w:rsidP="001352A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tr-TR"/>
              </w:rPr>
            </w:pPr>
            <w:r w:rsidRPr="001352AC">
              <w:rPr>
                <w:rFonts w:ascii="Arial" w:hAnsi="Arial" w:cs="Arial"/>
                <w:b/>
                <w:bCs/>
                <w:sz w:val="24"/>
                <w:szCs w:val="24"/>
                <w:lang w:eastAsia="tr-TR"/>
              </w:rPr>
              <w:t>Malzeme Cinsi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F9C99" w14:textId="77777777" w:rsidR="00534C36" w:rsidRPr="001352AC" w:rsidRDefault="00534C36" w:rsidP="001352A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tr-TR"/>
              </w:rPr>
            </w:pPr>
            <w:r w:rsidRPr="001352AC">
              <w:rPr>
                <w:rFonts w:ascii="Arial" w:hAnsi="Arial" w:cs="Arial"/>
                <w:b/>
                <w:bCs/>
                <w:sz w:val="24"/>
                <w:szCs w:val="24"/>
                <w:lang w:eastAsia="tr-TR"/>
              </w:rPr>
              <w:t>Miktar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7899A" w14:textId="77777777" w:rsidR="00534C36" w:rsidRPr="001352AC" w:rsidRDefault="00534C36" w:rsidP="001352A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tr-TR"/>
              </w:rPr>
            </w:pPr>
            <w:r w:rsidRPr="001352AC">
              <w:rPr>
                <w:rFonts w:ascii="Arial" w:hAnsi="Arial" w:cs="Arial"/>
                <w:b/>
                <w:bCs/>
                <w:sz w:val="24"/>
                <w:szCs w:val="24"/>
                <w:lang w:eastAsia="tr-TR"/>
              </w:rPr>
              <w:t>Birim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96A1B4" w14:textId="77777777" w:rsidR="00534C36" w:rsidRPr="001352AC" w:rsidRDefault="00534C36" w:rsidP="001352AC">
            <w:pPr>
              <w:jc w:val="center"/>
              <w:rPr>
                <w:rFonts w:ascii="Arial" w:hAnsi="Arial" w:cs="Arial"/>
                <w:b/>
                <w:bCs/>
                <w:lang w:eastAsia="tr-TR"/>
              </w:rPr>
            </w:pPr>
            <w:r w:rsidRPr="001352AC">
              <w:rPr>
                <w:rFonts w:ascii="Arial" w:hAnsi="Arial" w:cs="Arial"/>
                <w:b/>
                <w:bCs/>
                <w:lang w:eastAsia="tr-TR"/>
              </w:rPr>
              <w:t>Birim</w:t>
            </w:r>
            <w:r w:rsidRPr="001352AC">
              <w:rPr>
                <w:rFonts w:ascii="Arial" w:hAnsi="Arial" w:cs="Arial"/>
                <w:b/>
                <w:bCs/>
                <w:lang w:eastAsia="tr-TR"/>
              </w:rPr>
              <w:br/>
              <w:t>Fiyat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C6382D" w14:textId="77777777" w:rsidR="00534C36" w:rsidRDefault="00534C36" w:rsidP="001352AC">
            <w:pPr>
              <w:jc w:val="center"/>
              <w:rPr>
                <w:rFonts w:ascii="Arial" w:hAnsi="Arial" w:cs="Arial"/>
                <w:b/>
                <w:bCs/>
                <w:lang w:eastAsia="tr-TR"/>
              </w:rPr>
            </w:pPr>
          </w:p>
          <w:p w14:paraId="5E66029E" w14:textId="77777777" w:rsidR="00534C36" w:rsidRPr="001352AC" w:rsidRDefault="00534C36" w:rsidP="001352AC">
            <w:pPr>
              <w:jc w:val="center"/>
              <w:rPr>
                <w:rFonts w:ascii="Arial" w:hAnsi="Arial" w:cs="Arial"/>
                <w:b/>
                <w:bCs/>
                <w:lang w:eastAsia="tr-TR"/>
              </w:rPr>
            </w:pPr>
            <w:r>
              <w:rPr>
                <w:rFonts w:ascii="Arial" w:hAnsi="Arial" w:cs="Arial"/>
                <w:b/>
                <w:bCs/>
                <w:lang w:eastAsia="tr-TR"/>
              </w:rPr>
              <w:t>Toplam Fiyat</w:t>
            </w:r>
          </w:p>
        </w:tc>
      </w:tr>
      <w:tr w:rsidR="001D3320" w:rsidRPr="001352AC" w14:paraId="08C424E2" w14:textId="77777777" w:rsidTr="00534C36">
        <w:trPr>
          <w:trHeight w:val="255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B53AA" w14:textId="77777777" w:rsidR="001D3320" w:rsidRPr="001352AC" w:rsidRDefault="001D3320" w:rsidP="001D3320">
            <w:pPr>
              <w:rPr>
                <w:rFonts w:ascii="Arial" w:hAnsi="Arial" w:cs="Arial"/>
                <w:lang w:eastAsia="tr-TR"/>
              </w:rPr>
            </w:pPr>
            <w:r>
              <w:rPr>
                <w:rFonts w:ascii="Arial" w:hAnsi="Arial" w:cs="Arial"/>
                <w:lang w:eastAsia="tr-TR"/>
              </w:rPr>
              <w:t>1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57E6B" w14:textId="433B5667" w:rsidR="001D3320" w:rsidRDefault="001D3320" w:rsidP="001D33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AZOT GAZI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FAAA9" w14:textId="566E981D" w:rsidR="001D3320" w:rsidRDefault="001D3320" w:rsidP="001D33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2DC6E" w14:textId="6BCE838C" w:rsidR="001D3320" w:rsidRDefault="001D3320" w:rsidP="001D33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F22EF" w14:textId="77777777" w:rsidR="001D3320" w:rsidRPr="001352AC" w:rsidRDefault="001D3320" w:rsidP="001D3320">
            <w:pPr>
              <w:rPr>
                <w:rFonts w:ascii="Arial" w:hAnsi="Arial" w:cs="Arial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7BDC6C" w14:textId="77777777" w:rsidR="001D3320" w:rsidRPr="001352AC" w:rsidRDefault="001D3320" w:rsidP="001D3320">
            <w:pPr>
              <w:rPr>
                <w:rFonts w:ascii="Arial" w:hAnsi="Arial" w:cs="Arial"/>
                <w:lang w:eastAsia="tr-TR"/>
              </w:rPr>
            </w:pPr>
          </w:p>
        </w:tc>
      </w:tr>
      <w:tr w:rsidR="001D3320" w:rsidRPr="001352AC" w14:paraId="2E962A43" w14:textId="77777777" w:rsidTr="00534C36">
        <w:trPr>
          <w:trHeight w:val="255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79923" w14:textId="77777777" w:rsidR="001D3320" w:rsidRPr="001352AC" w:rsidRDefault="001D3320" w:rsidP="001D3320">
            <w:pPr>
              <w:rPr>
                <w:rFonts w:ascii="Arial" w:hAnsi="Arial" w:cs="Arial"/>
                <w:lang w:eastAsia="tr-TR"/>
              </w:rPr>
            </w:pPr>
            <w:r>
              <w:rPr>
                <w:rFonts w:ascii="Arial" w:hAnsi="Arial" w:cs="Arial"/>
                <w:lang w:eastAsia="tr-TR"/>
              </w:rPr>
              <w:t>2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AC5E7" w14:textId="6C998B17" w:rsidR="001D3320" w:rsidRDefault="001D3320" w:rsidP="001D33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AZOT LİKİT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7283B" w14:textId="5979EDA9" w:rsidR="001D3320" w:rsidRDefault="001D3320" w:rsidP="001D33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6.000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F15E9" w14:textId="359F536C" w:rsidR="001D3320" w:rsidRDefault="001D3320" w:rsidP="001D33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KG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84125" w14:textId="77777777" w:rsidR="001D3320" w:rsidRPr="001352AC" w:rsidRDefault="001D3320" w:rsidP="001D3320">
            <w:pPr>
              <w:rPr>
                <w:rFonts w:ascii="Arial" w:hAnsi="Arial" w:cs="Arial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57F672" w14:textId="77777777" w:rsidR="001D3320" w:rsidRPr="001352AC" w:rsidRDefault="001D3320" w:rsidP="001D3320">
            <w:pPr>
              <w:rPr>
                <w:rFonts w:ascii="Arial" w:hAnsi="Arial" w:cs="Arial"/>
                <w:lang w:eastAsia="tr-TR"/>
              </w:rPr>
            </w:pPr>
          </w:p>
        </w:tc>
      </w:tr>
      <w:tr w:rsidR="001D3320" w:rsidRPr="001352AC" w14:paraId="2A05FF85" w14:textId="77777777" w:rsidTr="00534C36">
        <w:trPr>
          <w:trHeight w:val="255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024AE" w14:textId="77777777" w:rsidR="001D3320" w:rsidRPr="001352AC" w:rsidRDefault="001D3320" w:rsidP="001D3320">
            <w:pPr>
              <w:rPr>
                <w:rFonts w:ascii="Arial" w:hAnsi="Arial" w:cs="Arial"/>
                <w:lang w:eastAsia="tr-TR"/>
              </w:rPr>
            </w:pPr>
            <w:r>
              <w:rPr>
                <w:rFonts w:ascii="Arial" w:hAnsi="Arial" w:cs="Arial"/>
                <w:lang w:eastAsia="tr-TR"/>
              </w:rPr>
              <w:t>3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C06F9" w14:textId="3C5026B5" w:rsidR="001D3320" w:rsidRDefault="001D3320" w:rsidP="001D33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KARBONDİOKSİT GAZI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4372D" w14:textId="69E9CABD" w:rsidR="001D3320" w:rsidRDefault="001D3320" w:rsidP="001D33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9.000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5A671" w14:textId="49139E75" w:rsidR="001D3320" w:rsidRDefault="001D3320" w:rsidP="001D33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KG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F28DF" w14:textId="77777777" w:rsidR="001D3320" w:rsidRPr="001352AC" w:rsidRDefault="001D3320" w:rsidP="001D3320">
            <w:pPr>
              <w:rPr>
                <w:rFonts w:ascii="Arial" w:hAnsi="Arial" w:cs="Arial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2FDB89" w14:textId="77777777" w:rsidR="001D3320" w:rsidRPr="001352AC" w:rsidRDefault="001D3320" w:rsidP="001D3320">
            <w:pPr>
              <w:rPr>
                <w:rFonts w:ascii="Arial" w:hAnsi="Arial" w:cs="Arial"/>
                <w:lang w:eastAsia="tr-TR"/>
              </w:rPr>
            </w:pPr>
          </w:p>
        </w:tc>
      </w:tr>
      <w:tr w:rsidR="001D3320" w:rsidRPr="001352AC" w14:paraId="79AEC4C6" w14:textId="77777777" w:rsidTr="00534C36">
        <w:trPr>
          <w:trHeight w:val="255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8689C" w14:textId="77777777" w:rsidR="001D3320" w:rsidRPr="001352AC" w:rsidRDefault="001D3320" w:rsidP="001D3320">
            <w:pPr>
              <w:rPr>
                <w:rFonts w:ascii="Arial" w:hAnsi="Arial" w:cs="Arial"/>
                <w:lang w:eastAsia="tr-TR"/>
              </w:rPr>
            </w:pPr>
            <w:r>
              <w:rPr>
                <w:rFonts w:ascii="Arial" w:hAnsi="Arial" w:cs="Arial"/>
                <w:lang w:eastAsia="tr-TR"/>
              </w:rPr>
              <w:t>4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1F39B" w14:textId="10B2DAA1" w:rsidR="001D3320" w:rsidRDefault="001D3320" w:rsidP="001D33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KARIŞIM GAZI ( CO2 %5, O2 %16, N2 BALANS )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B26FE" w14:textId="387A0A16" w:rsidR="001D3320" w:rsidRDefault="001D3320" w:rsidP="001D33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3EC7C" w14:textId="3CE1BF4A" w:rsidR="001D3320" w:rsidRDefault="001D3320" w:rsidP="001D33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45633" w14:textId="77777777" w:rsidR="001D3320" w:rsidRPr="001352AC" w:rsidRDefault="001D3320" w:rsidP="001D3320">
            <w:pPr>
              <w:rPr>
                <w:rFonts w:ascii="Arial" w:hAnsi="Arial" w:cs="Arial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3B8D77" w14:textId="77777777" w:rsidR="001D3320" w:rsidRPr="001352AC" w:rsidRDefault="001D3320" w:rsidP="001D3320">
            <w:pPr>
              <w:rPr>
                <w:rFonts w:ascii="Arial" w:hAnsi="Arial" w:cs="Arial"/>
                <w:lang w:eastAsia="tr-TR"/>
              </w:rPr>
            </w:pPr>
          </w:p>
        </w:tc>
      </w:tr>
      <w:tr w:rsidR="001D3320" w:rsidRPr="001352AC" w14:paraId="6875E101" w14:textId="77777777" w:rsidTr="00534C36">
        <w:trPr>
          <w:trHeight w:val="255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FE920" w14:textId="77777777" w:rsidR="001D3320" w:rsidRPr="001352AC" w:rsidRDefault="001D3320" w:rsidP="001D3320">
            <w:pPr>
              <w:rPr>
                <w:rFonts w:ascii="Arial" w:hAnsi="Arial" w:cs="Arial"/>
                <w:lang w:eastAsia="tr-TR"/>
              </w:rPr>
            </w:pPr>
            <w:r>
              <w:rPr>
                <w:rFonts w:ascii="Arial" w:hAnsi="Arial" w:cs="Arial"/>
                <w:lang w:eastAsia="tr-TR"/>
              </w:rPr>
              <w:t>5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F3A95" w14:textId="3B7456CB" w:rsidR="001D3320" w:rsidRDefault="001D3320" w:rsidP="001D33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KARIŞIM GAZI ( CO2 %7, O2 %5, N2 BALANS )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72451" w14:textId="79328C93" w:rsidR="001D3320" w:rsidRDefault="001D3320" w:rsidP="001D33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92E7C" w14:textId="2347D3A6" w:rsidR="001D3320" w:rsidRDefault="001D3320" w:rsidP="001D33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93CF1" w14:textId="77777777" w:rsidR="001D3320" w:rsidRPr="001352AC" w:rsidRDefault="001D3320" w:rsidP="001D3320">
            <w:pPr>
              <w:rPr>
                <w:rFonts w:ascii="Arial" w:hAnsi="Arial" w:cs="Arial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43A0A0" w14:textId="77777777" w:rsidR="001D3320" w:rsidRPr="001352AC" w:rsidRDefault="001D3320" w:rsidP="001D3320">
            <w:pPr>
              <w:rPr>
                <w:rFonts w:ascii="Arial" w:hAnsi="Arial" w:cs="Arial"/>
                <w:lang w:eastAsia="tr-TR"/>
              </w:rPr>
            </w:pPr>
          </w:p>
        </w:tc>
      </w:tr>
      <w:tr w:rsidR="001D3320" w:rsidRPr="001352AC" w14:paraId="0A7837C7" w14:textId="77777777" w:rsidTr="00534C36">
        <w:trPr>
          <w:trHeight w:val="255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5DD20" w14:textId="77777777" w:rsidR="001D3320" w:rsidRPr="001352AC" w:rsidRDefault="001D3320" w:rsidP="001D3320">
            <w:pPr>
              <w:rPr>
                <w:rFonts w:ascii="Arial" w:hAnsi="Arial" w:cs="Arial"/>
                <w:lang w:eastAsia="tr-TR"/>
              </w:rPr>
            </w:pPr>
            <w:r>
              <w:rPr>
                <w:rFonts w:ascii="Arial" w:hAnsi="Arial" w:cs="Arial"/>
                <w:lang w:eastAsia="tr-TR"/>
              </w:rPr>
              <w:t>6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0CE78" w14:textId="158F3EAE" w:rsidR="001D3320" w:rsidRDefault="001D3320" w:rsidP="001D33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KARIŞIM GAZI ( CO2 %7, O2 %1, N2 BALANS )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DB41F" w14:textId="3364559B" w:rsidR="001D3320" w:rsidRDefault="001D3320" w:rsidP="001D33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403FE" w14:textId="2B34DE39" w:rsidR="001D3320" w:rsidRDefault="001D3320" w:rsidP="001D33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A157F" w14:textId="77777777" w:rsidR="001D3320" w:rsidRPr="001352AC" w:rsidRDefault="001D3320" w:rsidP="001D3320">
            <w:pPr>
              <w:rPr>
                <w:rFonts w:ascii="Arial" w:hAnsi="Arial" w:cs="Arial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67641B" w14:textId="77777777" w:rsidR="001D3320" w:rsidRPr="001352AC" w:rsidRDefault="001D3320" w:rsidP="001D3320">
            <w:pPr>
              <w:rPr>
                <w:rFonts w:ascii="Arial" w:hAnsi="Arial" w:cs="Arial"/>
                <w:lang w:eastAsia="tr-TR"/>
              </w:rPr>
            </w:pPr>
          </w:p>
        </w:tc>
      </w:tr>
      <w:tr w:rsidR="001D3320" w:rsidRPr="001352AC" w14:paraId="409EF299" w14:textId="77777777" w:rsidTr="00534C36">
        <w:trPr>
          <w:trHeight w:val="255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08A36" w14:textId="77777777" w:rsidR="001D3320" w:rsidRPr="001352AC" w:rsidRDefault="001D3320" w:rsidP="001D3320">
            <w:pPr>
              <w:rPr>
                <w:rFonts w:ascii="Arial" w:hAnsi="Arial" w:cs="Arial"/>
                <w:lang w:eastAsia="tr-TR"/>
              </w:rPr>
            </w:pPr>
            <w:r>
              <w:rPr>
                <w:rFonts w:ascii="Arial" w:hAnsi="Arial" w:cs="Arial"/>
                <w:lang w:eastAsia="tr-TR"/>
              </w:rPr>
              <w:t>7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306F1" w14:textId="263DEC0D" w:rsidR="001D3320" w:rsidRDefault="001D3320" w:rsidP="001D33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HELYUM GAZI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E36C5" w14:textId="3095832B" w:rsidR="001D3320" w:rsidRDefault="001D3320" w:rsidP="001D33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820FE" w14:textId="72D5D74B" w:rsidR="001D3320" w:rsidRDefault="001D3320" w:rsidP="001D33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6B32D" w14:textId="77777777" w:rsidR="001D3320" w:rsidRPr="001352AC" w:rsidRDefault="001D3320" w:rsidP="001D3320">
            <w:pPr>
              <w:rPr>
                <w:rFonts w:ascii="Arial" w:hAnsi="Arial" w:cs="Arial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A4856A" w14:textId="77777777" w:rsidR="001D3320" w:rsidRPr="001352AC" w:rsidRDefault="001D3320" w:rsidP="001D3320">
            <w:pPr>
              <w:rPr>
                <w:rFonts w:ascii="Arial" w:hAnsi="Arial" w:cs="Arial"/>
                <w:lang w:eastAsia="tr-TR"/>
              </w:rPr>
            </w:pPr>
          </w:p>
        </w:tc>
      </w:tr>
      <w:tr w:rsidR="001D3320" w:rsidRPr="001352AC" w14:paraId="594B6AF0" w14:textId="77777777" w:rsidTr="00534C36">
        <w:trPr>
          <w:trHeight w:val="255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DAF2D" w14:textId="77777777" w:rsidR="001D3320" w:rsidRPr="001352AC" w:rsidRDefault="001D3320" w:rsidP="001D3320">
            <w:pPr>
              <w:rPr>
                <w:rFonts w:ascii="Arial" w:hAnsi="Arial" w:cs="Arial"/>
                <w:lang w:eastAsia="tr-TR"/>
              </w:rPr>
            </w:pPr>
            <w:r>
              <w:rPr>
                <w:rFonts w:ascii="Arial" w:hAnsi="Arial" w:cs="Arial"/>
                <w:lang w:eastAsia="tr-TR"/>
              </w:rPr>
              <w:t>8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611C9" w14:textId="10B14DD0" w:rsidR="001D3320" w:rsidRDefault="001D3320" w:rsidP="001D33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KURU HAVA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A52DF3" w14:textId="7D02D7E3" w:rsidR="001D3320" w:rsidRDefault="001D3320" w:rsidP="001D33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0ACA0" w14:textId="71210990" w:rsidR="001D3320" w:rsidRDefault="001D3320" w:rsidP="001D33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4B5EF3" w14:textId="77777777" w:rsidR="001D3320" w:rsidRPr="001352AC" w:rsidRDefault="001D3320" w:rsidP="001D3320">
            <w:pPr>
              <w:rPr>
                <w:rFonts w:ascii="Arial" w:hAnsi="Arial" w:cs="Arial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866E89" w14:textId="77777777" w:rsidR="001D3320" w:rsidRPr="001352AC" w:rsidRDefault="001D3320" w:rsidP="001D3320">
            <w:pPr>
              <w:rPr>
                <w:rFonts w:ascii="Arial" w:hAnsi="Arial" w:cs="Arial"/>
                <w:lang w:eastAsia="tr-TR"/>
              </w:rPr>
            </w:pPr>
          </w:p>
        </w:tc>
      </w:tr>
      <w:tr w:rsidR="001D3320" w:rsidRPr="001352AC" w14:paraId="58088785" w14:textId="77777777" w:rsidTr="00534C36">
        <w:trPr>
          <w:trHeight w:val="367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26C0E" w14:textId="77777777" w:rsidR="001D3320" w:rsidRPr="001352AC" w:rsidRDefault="001D3320" w:rsidP="001D3320">
            <w:pPr>
              <w:rPr>
                <w:rFonts w:ascii="Arial" w:hAnsi="Arial" w:cs="Arial"/>
                <w:lang w:eastAsia="tr-TR"/>
              </w:rPr>
            </w:pPr>
            <w:r>
              <w:rPr>
                <w:rFonts w:ascii="Arial" w:hAnsi="Arial" w:cs="Arial"/>
                <w:lang w:eastAsia="tr-TR"/>
              </w:rPr>
              <w:t>9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81A06" w14:textId="1B78BAF2" w:rsidR="001D3320" w:rsidRDefault="001D3320" w:rsidP="001D33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NARKOZ (AZOT PROTOKSİT)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B0FDA" w14:textId="01A8A378" w:rsidR="001D3320" w:rsidRDefault="001D3320" w:rsidP="001D33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1.100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BF675" w14:textId="3D93E5FF" w:rsidR="001D3320" w:rsidRDefault="001D3320" w:rsidP="001D33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KG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AE5A9" w14:textId="77777777" w:rsidR="001D3320" w:rsidRPr="001352AC" w:rsidRDefault="001D3320" w:rsidP="001D3320">
            <w:pPr>
              <w:rPr>
                <w:rFonts w:ascii="Arial" w:hAnsi="Arial" w:cs="Arial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B9413D" w14:textId="77777777" w:rsidR="001D3320" w:rsidRPr="001352AC" w:rsidRDefault="001D3320" w:rsidP="001D3320">
            <w:pPr>
              <w:rPr>
                <w:rFonts w:ascii="Arial" w:hAnsi="Arial" w:cs="Arial"/>
                <w:lang w:eastAsia="tr-TR"/>
              </w:rPr>
            </w:pPr>
          </w:p>
        </w:tc>
      </w:tr>
      <w:tr w:rsidR="001D3320" w:rsidRPr="001352AC" w14:paraId="0A036E10" w14:textId="77777777" w:rsidTr="00534C36">
        <w:trPr>
          <w:trHeight w:val="255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3D94C" w14:textId="77777777" w:rsidR="001D3320" w:rsidRPr="001352AC" w:rsidRDefault="001D3320" w:rsidP="001D3320">
            <w:pPr>
              <w:rPr>
                <w:rFonts w:ascii="Arial" w:hAnsi="Arial" w:cs="Arial"/>
                <w:lang w:eastAsia="tr-TR"/>
              </w:rPr>
            </w:pPr>
            <w:r>
              <w:rPr>
                <w:rFonts w:ascii="Arial" w:hAnsi="Arial" w:cs="Arial"/>
                <w:lang w:eastAsia="tr-TR"/>
              </w:rPr>
              <w:t>10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42C98" w14:textId="6DEB3257" w:rsidR="001D3320" w:rsidRDefault="001D3320" w:rsidP="001D33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OKSİJEN GAZI BÜYÜK ( 40 VE 50 LT )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FCA50" w14:textId="72F71C94" w:rsidR="001D3320" w:rsidRDefault="001D3320" w:rsidP="001D33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14C16" w14:textId="0D10460A" w:rsidR="001D3320" w:rsidRDefault="001D3320" w:rsidP="001D33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0A68E" w14:textId="77777777" w:rsidR="001D3320" w:rsidRPr="001352AC" w:rsidRDefault="001D3320" w:rsidP="001D3320">
            <w:pPr>
              <w:rPr>
                <w:rFonts w:ascii="Arial" w:hAnsi="Arial" w:cs="Arial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728921" w14:textId="77777777" w:rsidR="001D3320" w:rsidRPr="001352AC" w:rsidRDefault="001D3320" w:rsidP="001D3320">
            <w:pPr>
              <w:rPr>
                <w:rFonts w:ascii="Arial" w:hAnsi="Arial" w:cs="Arial"/>
                <w:lang w:eastAsia="tr-TR"/>
              </w:rPr>
            </w:pPr>
          </w:p>
        </w:tc>
      </w:tr>
      <w:tr w:rsidR="001D3320" w:rsidRPr="001352AC" w14:paraId="17830E7B" w14:textId="77777777" w:rsidTr="00534C36">
        <w:trPr>
          <w:trHeight w:val="255"/>
        </w:trPr>
        <w:tc>
          <w:tcPr>
            <w:tcW w:w="5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222B2" w14:textId="77777777" w:rsidR="001D3320" w:rsidRPr="001352AC" w:rsidRDefault="001D3320" w:rsidP="001D3320">
            <w:pPr>
              <w:rPr>
                <w:rFonts w:ascii="Arial" w:hAnsi="Arial" w:cs="Arial"/>
                <w:lang w:eastAsia="tr-TR"/>
              </w:rPr>
            </w:pPr>
            <w:r>
              <w:rPr>
                <w:rFonts w:ascii="Arial" w:hAnsi="Arial" w:cs="Arial"/>
                <w:lang w:eastAsia="tr-TR"/>
              </w:rPr>
              <w:t>11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9DA10" w14:textId="445BB33E" w:rsidR="001D3320" w:rsidRDefault="001D3320" w:rsidP="001D33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OKSİJEN GAZI KÜÇÜK (10 LT)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F51A9" w14:textId="0CF8218D" w:rsidR="001D3320" w:rsidRDefault="001D3320" w:rsidP="001D33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5.000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C7C90" w14:textId="262BD167" w:rsidR="001D3320" w:rsidRDefault="001D3320" w:rsidP="001D332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M3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374AE" w14:textId="77777777" w:rsidR="001D3320" w:rsidRPr="001352AC" w:rsidRDefault="001D3320" w:rsidP="001D3320">
            <w:pPr>
              <w:rPr>
                <w:rFonts w:ascii="Arial" w:hAnsi="Arial" w:cs="Arial"/>
                <w:lang w:eastAsia="tr-TR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602548" w14:textId="77777777" w:rsidR="001D3320" w:rsidRPr="001352AC" w:rsidRDefault="001D3320" w:rsidP="001D3320">
            <w:pPr>
              <w:rPr>
                <w:rFonts w:ascii="Arial" w:hAnsi="Arial" w:cs="Arial"/>
                <w:lang w:eastAsia="tr-TR"/>
              </w:rPr>
            </w:pPr>
          </w:p>
        </w:tc>
      </w:tr>
    </w:tbl>
    <w:tbl>
      <w:tblPr>
        <w:tblpPr w:leftFromText="141" w:rightFromText="141" w:vertAnchor="text" w:horzAnchor="margin" w:tblpXSpec="center" w:tblpY="3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06"/>
        <w:gridCol w:w="1925"/>
      </w:tblGrid>
      <w:tr w:rsidR="003873E9" w14:paraId="5681DAC7" w14:textId="77777777" w:rsidTr="00682798">
        <w:trPr>
          <w:trHeight w:val="892"/>
        </w:trPr>
        <w:tc>
          <w:tcPr>
            <w:tcW w:w="8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F3790" w14:textId="77777777" w:rsidR="003873E9" w:rsidRDefault="003873E9" w:rsidP="0035464C">
            <w:pPr>
              <w:tabs>
                <w:tab w:val="left" w:pos="-284"/>
                <w:tab w:val="left" w:pos="6379"/>
                <w:tab w:val="left" w:pos="6946"/>
                <w:tab w:val="left" w:pos="7088"/>
              </w:tabs>
              <w:ind w:right="-1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 xml:space="preserve">                                                                 </w:t>
            </w:r>
          </w:p>
          <w:p w14:paraId="3D934F9A" w14:textId="77777777" w:rsidR="003873E9" w:rsidRDefault="003873E9" w:rsidP="0035464C">
            <w:pPr>
              <w:tabs>
                <w:tab w:val="left" w:pos="-284"/>
                <w:tab w:val="left" w:pos="6379"/>
                <w:tab w:val="left" w:pos="6946"/>
                <w:tab w:val="left" w:pos="7088"/>
              </w:tabs>
              <w:ind w:right="-1"/>
              <w:rPr>
                <w:rFonts w:asciiTheme="majorBidi" w:hAnsiTheme="majorBidi" w:cstheme="majorBidi"/>
                <w:b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 xml:space="preserve">                                   GENEL TOPLAM</w:t>
            </w:r>
            <w:r>
              <w:rPr>
                <w:rFonts w:asciiTheme="majorBidi" w:hAnsiTheme="majorBidi" w:cstheme="majorBidi"/>
                <w:b/>
                <w:sz w:val="22"/>
                <w:szCs w:val="22"/>
              </w:rPr>
              <w:t xml:space="preserve"> K.D.V </w:t>
            </w:r>
            <w:r>
              <w:rPr>
                <w:rFonts w:asciiTheme="majorBidi" w:hAnsiTheme="majorBidi" w:cstheme="majorBidi"/>
                <w:sz w:val="22"/>
                <w:szCs w:val="22"/>
              </w:rPr>
              <w:t>HARİÇ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19AF0" w14:textId="77777777" w:rsidR="003873E9" w:rsidRDefault="003873E9" w:rsidP="0035464C">
            <w:pPr>
              <w:tabs>
                <w:tab w:val="left" w:pos="-284"/>
                <w:tab w:val="left" w:pos="6379"/>
                <w:tab w:val="left" w:pos="6946"/>
                <w:tab w:val="left" w:pos="7088"/>
              </w:tabs>
              <w:ind w:left="1667" w:right="-1" w:hanging="16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</w:tbl>
    <w:p w14:paraId="4EB2EC38" w14:textId="77777777" w:rsidR="00F76A18" w:rsidRDefault="00F76A18" w:rsidP="00F76A18">
      <w:pPr>
        <w:tabs>
          <w:tab w:val="left" w:pos="180"/>
          <w:tab w:val="center" w:pos="3210"/>
          <w:tab w:val="left" w:pos="3360"/>
        </w:tabs>
        <w:rPr>
          <w:rFonts w:asciiTheme="majorBidi" w:hAnsiTheme="majorBidi" w:cstheme="majorBidi"/>
          <w:sz w:val="22"/>
          <w:szCs w:val="22"/>
        </w:rPr>
      </w:pPr>
    </w:p>
    <w:p w14:paraId="411CF7B6" w14:textId="77777777" w:rsidR="00F76A18" w:rsidRDefault="00F76A18" w:rsidP="001352AC">
      <w:pPr>
        <w:tabs>
          <w:tab w:val="left" w:pos="180"/>
          <w:tab w:val="center" w:pos="3210"/>
          <w:tab w:val="left" w:pos="3360"/>
        </w:tabs>
        <w:rPr>
          <w:rFonts w:asciiTheme="majorBidi" w:hAnsiTheme="majorBidi" w:cstheme="majorBidi"/>
          <w:sz w:val="22"/>
          <w:szCs w:val="22"/>
        </w:rPr>
      </w:pPr>
    </w:p>
    <w:p w14:paraId="0F57D304" w14:textId="77777777" w:rsidR="003873E9" w:rsidRDefault="003873E9" w:rsidP="00EF5ABD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</w:p>
    <w:p w14:paraId="37470863" w14:textId="77777777" w:rsidR="003873E9" w:rsidRDefault="0022682F" w:rsidP="00EF5ABD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sz w:val="22"/>
          <w:szCs w:val="22"/>
        </w:rPr>
        <w:t>meramtipsatinalma@gmail.com</w:t>
      </w:r>
    </w:p>
    <w:p w14:paraId="3B197FD4" w14:textId="77777777" w:rsidR="00903320" w:rsidRPr="000F4B1F" w:rsidRDefault="00903320" w:rsidP="00EF5ABD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 xml:space="preserve">1-İHALE YAKLAŞIK MALİYETİ İÇİN KULLANILACAKTIR. </w:t>
      </w:r>
    </w:p>
    <w:p w14:paraId="5C49B4E4" w14:textId="77777777" w:rsidR="00903320" w:rsidRPr="000F4B1F" w:rsidRDefault="00903320" w:rsidP="00903320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 xml:space="preserve">2-ŞARTNAMELER SATINALMA BÜROSUNDAN TEMİN EDİLEBİLİR. </w:t>
      </w:r>
    </w:p>
    <w:p w14:paraId="12AD769B" w14:textId="77777777" w:rsidR="00903320" w:rsidRPr="000F4B1F" w:rsidRDefault="00903320" w:rsidP="00903320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 xml:space="preserve">3-MALZEME LİSTESİNİ  </w:t>
      </w:r>
      <w:r w:rsidR="00C502FA" w:rsidRPr="000F4B1F">
        <w:rPr>
          <w:rFonts w:asciiTheme="majorBidi" w:hAnsiTheme="majorBidi" w:cstheme="majorBidi"/>
          <w:sz w:val="22"/>
          <w:szCs w:val="22"/>
        </w:rPr>
        <w:t>http://www.meramtip.com.tr/ihale.php</w:t>
      </w:r>
      <w:r w:rsidRPr="000F4B1F">
        <w:rPr>
          <w:rFonts w:asciiTheme="majorBidi" w:hAnsiTheme="majorBidi" w:cstheme="majorBidi"/>
          <w:sz w:val="22"/>
          <w:szCs w:val="22"/>
        </w:rPr>
        <w:t xml:space="preserve"> ADRESİNDEN ALABİLİRSİNİZ. </w:t>
      </w:r>
    </w:p>
    <w:p w14:paraId="23ABE1BE" w14:textId="77777777" w:rsidR="00903320" w:rsidRPr="000F4B1F" w:rsidRDefault="00903320" w:rsidP="00903320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 xml:space="preserve">4-PROFORMALARINIZDA LÜTFEN TEKLİF NUMARAMIZI YAZINIZ </w:t>
      </w:r>
    </w:p>
    <w:p w14:paraId="13FFE9CD" w14:textId="77777777" w:rsidR="003120D4" w:rsidRPr="000F4B1F" w:rsidRDefault="00903320" w:rsidP="0090332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 xml:space="preserve">     5-YAKLAŞIK MALİYET</w:t>
      </w:r>
      <w:r w:rsidR="00792C40" w:rsidRPr="000F4B1F">
        <w:rPr>
          <w:rFonts w:asciiTheme="majorBidi" w:hAnsiTheme="majorBidi" w:cstheme="majorBidi"/>
          <w:sz w:val="22"/>
          <w:szCs w:val="22"/>
        </w:rPr>
        <w:t>,</w:t>
      </w:r>
      <w:r w:rsidRPr="000F4B1F">
        <w:rPr>
          <w:rFonts w:asciiTheme="majorBidi" w:hAnsiTheme="majorBidi" w:cstheme="majorBidi"/>
          <w:sz w:val="22"/>
          <w:szCs w:val="22"/>
        </w:rPr>
        <w:t xml:space="preserve"> FİRMAYI TEMSİL EDEN ANTETLİ </w:t>
      </w:r>
      <w:r w:rsidR="001F5BB6" w:rsidRPr="000F4B1F">
        <w:rPr>
          <w:rFonts w:asciiTheme="majorBidi" w:hAnsiTheme="majorBidi" w:cstheme="majorBidi"/>
          <w:sz w:val="22"/>
          <w:szCs w:val="22"/>
        </w:rPr>
        <w:t>KÂĞIDA</w:t>
      </w:r>
      <w:r w:rsidRPr="000F4B1F">
        <w:rPr>
          <w:rFonts w:asciiTheme="majorBidi" w:hAnsiTheme="majorBidi" w:cstheme="majorBidi"/>
          <w:sz w:val="22"/>
          <w:szCs w:val="22"/>
        </w:rPr>
        <w:t xml:space="preserve"> YAZILACAKTIR.</w:t>
      </w:r>
      <w:r w:rsidR="00C502FA" w:rsidRPr="000F4B1F">
        <w:rPr>
          <w:rFonts w:asciiTheme="majorBidi" w:hAnsiTheme="majorBidi" w:cstheme="majorBidi"/>
          <w:sz w:val="22"/>
          <w:szCs w:val="22"/>
        </w:rPr>
        <w:tab/>
      </w:r>
    </w:p>
    <w:p w14:paraId="5BB924A7" w14:textId="77777777" w:rsidR="00EF5ABD" w:rsidRDefault="00EF5ABD" w:rsidP="0090332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 xml:space="preserve">     6-VERİLEN FİYATLAR </w:t>
      </w:r>
      <w:r w:rsidRPr="000F4B1F">
        <w:rPr>
          <w:rFonts w:asciiTheme="majorBidi" w:hAnsiTheme="majorBidi" w:cstheme="majorBidi"/>
          <w:b/>
          <w:sz w:val="22"/>
          <w:szCs w:val="22"/>
          <w:u w:val="single"/>
        </w:rPr>
        <w:t>K.D.V</w:t>
      </w:r>
      <w:r w:rsidRPr="000F4B1F">
        <w:rPr>
          <w:rFonts w:asciiTheme="majorBidi" w:hAnsiTheme="majorBidi" w:cstheme="majorBidi"/>
          <w:sz w:val="22"/>
          <w:szCs w:val="22"/>
          <w:u w:val="single"/>
        </w:rPr>
        <w:t xml:space="preserve">. </w:t>
      </w:r>
      <w:r w:rsidRPr="000F4B1F">
        <w:rPr>
          <w:rFonts w:asciiTheme="majorBidi" w:hAnsiTheme="majorBidi" w:cstheme="majorBidi"/>
          <w:b/>
          <w:sz w:val="22"/>
          <w:szCs w:val="22"/>
          <w:u w:val="single"/>
        </w:rPr>
        <w:t>HARİÇ</w:t>
      </w:r>
      <w:r w:rsidRPr="000F4B1F">
        <w:rPr>
          <w:rFonts w:asciiTheme="majorBidi" w:hAnsiTheme="majorBidi" w:cstheme="majorBidi"/>
          <w:sz w:val="22"/>
          <w:szCs w:val="22"/>
        </w:rPr>
        <w:t xml:space="preserve"> OLACAKTIR.</w:t>
      </w:r>
    </w:p>
    <w:p w14:paraId="68C009EF" w14:textId="77777777" w:rsidR="00980CAD" w:rsidRDefault="00980CAD" w:rsidP="0090332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2A4A0BEA" w14:textId="49D4D49C" w:rsidR="00980CAD" w:rsidRDefault="00980CAD" w:rsidP="0090332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</w:p>
    <w:p w14:paraId="04ED3287" w14:textId="32E04E7E" w:rsidR="000A0980" w:rsidRPr="000F4B1F" w:rsidRDefault="009B4232" w:rsidP="0090332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153A26F7" wp14:editId="23D979CC">
            <wp:extent cx="6296025" cy="894397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070C0BB3" wp14:editId="40D334A4">
            <wp:extent cx="6296025" cy="894397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557CFFD4" wp14:editId="1CB6FBA3">
            <wp:extent cx="6296025" cy="894397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0980" w:rsidRPr="000F4B1F" w:rsidSect="00D85E8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709" w:right="1133" w:bottom="284" w:left="851" w:header="426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76DDEF" w14:textId="77777777" w:rsidR="006F6E76" w:rsidRDefault="006F6E76">
      <w:r>
        <w:separator/>
      </w:r>
    </w:p>
  </w:endnote>
  <w:endnote w:type="continuationSeparator" w:id="0">
    <w:p w14:paraId="072262BA" w14:textId="77777777" w:rsidR="006F6E76" w:rsidRDefault="006F6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07CAC9" w14:textId="77777777" w:rsidR="002679EF" w:rsidRDefault="002679EF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DB568F" w14:textId="77777777" w:rsidR="00850A28" w:rsidRDefault="00850A28" w:rsidP="00467073">
    <w:pPr>
      <w:pBdr>
        <w:top w:val="single" w:sz="12" w:space="5" w:color="auto"/>
      </w:pBdr>
      <w:rPr>
        <w:sz w:val="16"/>
        <w:szCs w:val="16"/>
      </w:rPr>
    </w:pPr>
    <w:r>
      <w:rPr>
        <w:noProof/>
        <w:sz w:val="16"/>
        <w:szCs w:val="16"/>
        <w:lang w:eastAsia="tr-TR"/>
      </w:rPr>
      <w:drawing>
        <wp:anchor distT="0" distB="0" distL="114300" distR="114300" simplePos="0" relativeHeight="251666432" behindDoc="1" locked="0" layoutInCell="1" allowOverlap="1" wp14:anchorId="15E41463" wp14:editId="69EECBA4">
          <wp:simplePos x="0" y="0"/>
          <wp:positionH relativeFrom="column">
            <wp:posOffset>5257800</wp:posOffset>
          </wp:positionH>
          <wp:positionV relativeFrom="paragraph">
            <wp:posOffset>83185</wp:posOffset>
          </wp:positionV>
          <wp:extent cx="820420" cy="453390"/>
          <wp:effectExtent l="19050" t="0" r="0" b="0"/>
          <wp:wrapNone/>
          <wp:docPr id="11" name="Resim 6" descr="10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" descr="1000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5408" behindDoc="0" locked="0" layoutInCell="1" allowOverlap="1" wp14:anchorId="09073CD5" wp14:editId="75B55A38">
          <wp:simplePos x="0" y="0"/>
          <wp:positionH relativeFrom="column">
            <wp:posOffset>4457700</wp:posOffset>
          </wp:positionH>
          <wp:positionV relativeFrom="paragraph">
            <wp:posOffset>83185</wp:posOffset>
          </wp:positionV>
          <wp:extent cx="770255" cy="427990"/>
          <wp:effectExtent l="19050" t="0" r="0" b="0"/>
          <wp:wrapNone/>
          <wp:docPr id="12" name="Resim 5" descr="27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5" descr="270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4384" behindDoc="0" locked="0" layoutInCell="1" allowOverlap="1" wp14:anchorId="495301F1" wp14:editId="107E4E19">
          <wp:simplePos x="0" y="0"/>
          <wp:positionH relativeFrom="column">
            <wp:posOffset>3657600</wp:posOffset>
          </wp:positionH>
          <wp:positionV relativeFrom="paragraph">
            <wp:posOffset>83185</wp:posOffset>
          </wp:positionV>
          <wp:extent cx="801370" cy="427990"/>
          <wp:effectExtent l="19050" t="0" r="0" b="0"/>
          <wp:wrapNone/>
          <wp:docPr id="13" name="Resim 4" descr="18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4" descr="1800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37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3360" behindDoc="0" locked="0" layoutInCell="1" allowOverlap="1" wp14:anchorId="5886DCDD" wp14:editId="48D3E493">
          <wp:simplePos x="0" y="0"/>
          <wp:positionH relativeFrom="column">
            <wp:posOffset>2857500</wp:posOffset>
          </wp:positionH>
          <wp:positionV relativeFrom="paragraph">
            <wp:posOffset>83185</wp:posOffset>
          </wp:positionV>
          <wp:extent cx="829945" cy="427990"/>
          <wp:effectExtent l="19050" t="0" r="8255" b="0"/>
          <wp:wrapNone/>
          <wp:docPr id="14" name="Resim 3" descr="14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" descr="1400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2336" behindDoc="0" locked="0" layoutInCell="1" allowOverlap="1" wp14:anchorId="03F4B086" wp14:editId="5D24C557">
          <wp:simplePos x="0" y="0"/>
          <wp:positionH relativeFrom="column">
            <wp:posOffset>2057400</wp:posOffset>
          </wp:positionH>
          <wp:positionV relativeFrom="paragraph">
            <wp:posOffset>83185</wp:posOffset>
          </wp:positionV>
          <wp:extent cx="820420" cy="427990"/>
          <wp:effectExtent l="19050" t="0" r="0" b="0"/>
          <wp:wrapNone/>
          <wp:docPr id="15" name="Resim 2" descr="9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2" descr="9000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16"/>
        <w:szCs w:val="16"/>
      </w:rPr>
      <w:t xml:space="preserve">Adres: </w:t>
    </w:r>
    <w:proofErr w:type="spellStart"/>
    <w:r>
      <w:rPr>
        <w:sz w:val="16"/>
        <w:szCs w:val="16"/>
      </w:rPr>
      <w:t>Hocacihan</w:t>
    </w:r>
    <w:proofErr w:type="spellEnd"/>
    <w:r>
      <w:rPr>
        <w:sz w:val="16"/>
        <w:szCs w:val="16"/>
      </w:rPr>
      <w:t xml:space="preserve"> Mah. Sultan Abdülhamit Han</w:t>
    </w:r>
  </w:p>
  <w:p w14:paraId="10945ADC" w14:textId="77777777" w:rsidR="00850A28" w:rsidRPr="005F575E" w:rsidRDefault="00850A28" w:rsidP="00467073">
    <w:pPr>
      <w:pBdr>
        <w:top w:val="single" w:sz="12" w:space="5" w:color="auto"/>
      </w:pBdr>
      <w:rPr>
        <w:sz w:val="16"/>
        <w:szCs w:val="16"/>
      </w:rPr>
    </w:pPr>
    <w:r>
      <w:rPr>
        <w:sz w:val="16"/>
        <w:szCs w:val="16"/>
      </w:rPr>
      <w:t>Cad. No:3 Selçuklu / KONYA</w:t>
    </w:r>
  </w:p>
  <w:p w14:paraId="266E5229" w14:textId="77777777" w:rsidR="00850A28" w:rsidRDefault="00850A28" w:rsidP="00467073">
    <w:pPr>
      <w:rPr>
        <w:sz w:val="16"/>
        <w:szCs w:val="16"/>
      </w:rPr>
    </w:pPr>
    <w:r w:rsidRPr="005F575E">
      <w:rPr>
        <w:sz w:val="16"/>
        <w:szCs w:val="16"/>
      </w:rPr>
      <w:t>Tel: (0332) 2</w:t>
    </w:r>
    <w:r>
      <w:rPr>
        <w:sz w:val="16"/>
        <w:szCs w:val="16"/>
      </w:rPr>
      <w:t>23 60 10, Faks: (0332) 223 63 84</w:t>
    </w:r>
  </w:p>
  <w:p w14:paraId="7152B71F" w14:textId="77777777" w:rsidR="00850A28" w:rsidRDefault="00850A28" w:rsidP="00467073">
    <w:pPr>
      <w:pStyle w:val="AltBilgi"/>
      <w:rPr>
        <w:sz w:val="16"/>
        <w:szCs w:val="16"/>
      </w:rPr>
    </w:pPr>
    <w:r>
      <w:rPr>
        <w:sz w:val="16"/>
        <w:szCs w:val="16"/>
      </w:rPr>
      <w:t xml:space="preserve">Bilgi için :  A.ÖZMEN ( 6010 ) </w:t>
    </w:r>
  </w:p>
  <w:p w14:paraId="0D48245D" w14:textId="77777777" w:rsidR="005B745E" w:rsidRDefault="005B745E" w:rsidP="00467073">
    <w:pPr>
      <w:pStyle w:val="AltBilgi"/>
      <w:rPr>
        <w:sz w:val="16"/>
        <w:szCs w:val="16"/>
      </w:rPr>
    </w:pPr>
  </w:p>
  <w:p w14:paraId="23A7C041" w14:textId="77777777" w:rsidR="00850A28" w:rsidRDefault="007C77F9" w:rsidP="00467073">
    <w:pPr>
      <w:pStyle w:val="AltBilgi"/>
    </w:pPr>
    <w:hyperlink r:id="rId6" w:tgtFrame="_blank" w:history="1">
      <w:r w:rsidR="005B745E">
        <w:rPr>
          <w:rStyle w:val="Kpr"/>
          <w:rFonts w:ascii="Arial" w:hAnsi="Arial" w:cs="Arial"/>
          <w:color w:val="1155CC"/>
          <w:shd w:val="clear" w:color="auto" w:fill="FFFFFF"/>
        </w:rPr>
        <w:t>meramtipsatinalma@gmail.com</w:t>
      </w:r>
    </w:hyperlink>
  </w:p>
  <w:p w14:paraId="7587477D" w14:textId="77777777" w:rsidR="005B745E" w:rsidRPr="00467073" w:rsidRDefault="005B745E" w:rsidP="00467073">
    <w:pPr>
      <w:pStyle w:val="AltBilgi"/>
      <w:rPr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F598B1" w14:textId="77777777" w:rsidR="002679EF" w:rsidRDefault="002679E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414856" w14:textId="77777777" w:rsidR="006F6E76" w:rsidRDefault="006F6E76">
      <w:r>
        <w:separator/>
      </w:r>
    </w:p>
  </w:footnote>
  <w:footnote w:type="continuationSeparator" w:id="0">
    <w:p w14:paraId="233F2A7C" w14:textId="77777777" w:rsidR="006F6E76" w:rsidRDefault="006F6E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F95460" w14:textId="77777777" w:rsidR="002679EF" w:rsidRDefault="002679EF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21732D" w14:textId="77777777" w:rsidR="00850A28" w:rsidRPr="00216579" w:rsidRDefault="00850A28" w:rsidP="00824249">
    <w:pPr>
      <w:tabs>
        <w:tab w:val="center" w:pos="4536"/>
      </w:tabs>
      <w:jc w:val="center"/>
      <w:rPr>
        <w:sz w:val="24"/>
        <w:szCs w:val="24"/>
      </w:rPr>
    </w:pPr>
    <w:r>
      <w:rPr>
        <w:noProof/>
        <w:sz w:val="24"/>
        <w:szCs w:val="24"/>
        <w:lang w:eastAsia="tr-TR"/>
      </w:rPr>
      <w:drawing>
        <wp:anchor distT="0" distB="0" distL="114300" distR="114300" simplePos="0" relativeHeight="251667456" behindDoc="0" locked="0" layoutInCell="1" allowOverlap="1" wp14:anchorId="646847F2" wp14:editId="0F9D0561">
          <wp:simplePos x="0" y="0"/>
          <wp:positionH relativeFrom="page">
            <wp:posOffset>523875</wp:posOffset>
          </wp:positionH>
          <wp:positionV relativeFrom="paragraph">
            <wp:posOffset>-99060</wp:posOffset>
          </wp:positionV>
          <wp:extent cx="628650" cy="628650"/>
          <wp:effectExtent l="1905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16579">
      <w:rPr>
        <w:sz w:val="24"/>
        <w:szCs w:val="24"/>
      </w:rPr>
      <w:t>T.C.</w:t>
    </w:r>
  </w:p>
  <w:p w14:paraId="0E4C6064" w14:textId="77777777" w:rsidR="00850A28" w:rsidRPr="00216579" w:rsidRDefault="00850A28" w:rsidP="007B3550">
    <w:pPr>
      <w:jc w:val="center"/>
      <w:rPr>
        <w:sz w:val="24"/>
        <w:szCs w:val="24"/>
      </w:rPr>
    </w:pPr>
    <w:r>
      <w:rPr>
        <w:sz w:val="24"/>
        <w:szCs w:val="24"/>
      </w:rPr>
      <w:t xml:space="preserve">NECMETTİN ERBAKAN </w:t>
    </w:r>
    <w:r w:rsidRPr="00216579">
      <w:rPr>
        <w:sz w:val="24"/>
        <w:szCs w:val="24"/>
      </w:rPr>
      <w:t>ÜNİVERSİTESİ</w:t>
    </w:r>
  </w:p>
  <w:p w14:paraId="231A840B" w14:textId="77777777" w:rsidR="00850A28" w:rsidRPr="00216579" w:rsidRDefault="00850A28" w:rsidP="00824249">
    <w:pPr>
      <w:jc w:val="center"/>
      <w:rPr>
        <w:sz w:val="24"/>
        <w:szCs w:val="24"/>
      </w:rPr>
    </w:pPr>
    <w:r w:rsidRPr="00216579">
      <w:rPr>
        <w:sz w:val="24"/>
        <w:szCs w:val="24"/>
      </w:rPr>
      <w:t>Tıp Fakültesi Hastanesi Başhekimliği</w:t>
    </w:r>
  </w:p>
  <w:p w14:paraId="4B4857D0" w14:textId="77777777" w:rsidR="00850A28" w:rsidRPr="00216579" w:rsidRDefault="00850A28" w:rsidP="00216579">
    <w:pPr>
      <w:pStyle w:val="stBilgi"/>
    </w:pPr>
    <w:r>
      <w:t xml:space="preserve">   KONYA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9EC051" w14:textId="77777777" w:rsidR="002679EF" w:rsidRDefault="002679EF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E0C47ED4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singleLevel"/>
    <w:tmpl w:val="00000001"/>
    <w:name w:val="WW8Num2"/>
    <w:lvl w:ilvl="0">
      <w:start w:val="1"/>
      <w:numFmt w:val="decimal"/>
      <w:lvlText w:val="%1-"/>
      <w:lvlJc w:val="left"/>
      <w:pPr>
        <w:tabs>
          <w:tab w:val="num" w:pos="1065"/>
        </w:tabs>
        <w:ind w:left="1065" w:hanging="705"/>
      </w:pPr>
    </w:lvl>
  </w:abstractNum>
  <w:abstractNum w:abstractNumId="2" w15:restartNumberingAfterBreak="0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4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6" w15:restartNumberingAfterBreak="0">
    <w:nsid w:val="0056093C"/>
    <w:multiLevelType w:val="hybridMultilevel"/>
    <w:tmpl w:val="15549E6E"/>
    <w:lvl w:ilvl="0" w:tplc="3A1A8AE0">
      <w:start w:val="2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02DA06E9"/>
    <w:multiLevelType w:val="hybridMultilevel"/>
    <w:tmpl w:val="B2805BE6"/>
    <w:lvl w:ilvl="0" w:tplc="1EAC153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3296F74"/>
    <w:multiLevelType w:val="multilevel"/>
    <w:tmpl w:val="888E270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41B4237"/>
    <w:multiLevelType w:val="hybridMultilevel"/>
    <w:tmpl w:val="C8A4F07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6325D89"/>
    <w:multiLevelType w:val="hybridMultilevel"/>
    <w:tmpl w:val="2FAC4C98"/>
    <w:lvl w:ilvl="0" w:tplc="C16CE89A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E50A28"/>
    <w:multiLevelType w:val="hybridMultilevel"/>
    <w:tmpl w:val="8D78AAAE"/>
    <w:lvl w:ilvl="0" w:tplc="824ABF36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8B528C"/>
    <w:multiLevelType w:val="multilevel"/>
    <w:tmpl w:val="93A0049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DD139B4"/>
    <w:multiLevelType w:val="multilevel"/>
    <w:tmpl w:val="81504B5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221308C"/>
    <w:multiLevelType w:val="multilevel"/>
    <w:tmpl w:val="9D1CD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34B5988"/>
    <w:multiLevelType w:val="multilevel"/>
    <w:tmpl w:val="8A2E9DA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FCA42DA"/>
    <w:multiLevelType w:val="hybridMultilevel"/>
    <w:tmpl w:val="B5808CE0"/>
    <w:lvl w:ilvl="0" w:tplc="E764890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73E38C5"/>
    <w:multiLevelType w:val="multilevel"/>
    <w:tmpl w:val="7AF47D7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A2A4AE1"/>
    <w:multiLevelType w:val="hybridMultilevel"/>
    <w:tmpl w:val="EE0E3F2A"/>
    <w:lvl w:ilvl="0" w:tplc="9EFE2586">
      <w:start w:val="1"/>
      <w:numFmt w:val="decimal"/>
      <w:lvlText w:val="%1."/>
      <w:lvlJc w:val="left"/>
      <w:pPr>
        <w:ind w:left="787" w:hanging="360"/>
      </w:pPr>
      <w:rPr>
        <w:rFonts w:ascii="Times New Roman" w:eastAsia="Times New Roman" w:hAnsi="Times New Roman" w:cs="Times New Roman"/>
        <w:b w:val="0"/>
      </w:rPr>
    </w:lvl>
    <w:lvl w:ilvl="1" w:tplc="041F0019">
      <w:start w:val="1"/>
      <w:numFmt w:val="lowerLetter"/>
      <w:lvlText w:val="%2."/>
      <w:lvlJc w:val="left"/>
      <w:pPr>
        <w:ind w:left="1507" w:hanging="360"/>
      </w:pPr>
    </w:lvl>
    <w:lvl w:ilvl="2" w:tplc="041F001B">
      <w:start w:val="1"/>
      <w:numFmt w:val="lowerRoman"/>
      <w:lvlText w:val="%3."/>
      <w:lvlJc w:val="right"/>
      <w:pPr>
        <w:ind w:left="2227" w:hanging="180"/>
      </w:pPr>
    </w:lvl>
    <w:lvl w:ilvl="3" w:tplc="041F000F">
      <w:start w:val="1"/>
      <w:numFmt w:val="decimal"/>
      <w:lvlText w:val="%4."/>
      <w:lvlJc w:val="left"/>
      <w:pPr>
        <w:ind w:left="2947" w:hanging="360"/>
      </w:pPr>
    </w:lvl>
    <w:lvl w:ilvl="4" w:tplc="041F0019">
      <w:start w:val="1"/>
      <w:numFmt w:val="lowerLetter"/>
      <w:lvlText w:val="%5."/>
      <w:lvlJc w:val="left"/>
      <w:pPr>
        <w:ind w:left="3667" w:hanging="360"/>
      </w:pPr>
    </w:lvl>
    <w:lvl w:ilvl="5" w:tplc="041F001B">
      <w:start w:val="1"/>
      <w:numFmt w:val="lowerRoman"/>
      <w:lvlText w:val="%6."/>
      <w:lvlJc w:val="right"/>
      <w:pPr>
        <w:ind w:left="4387" w:hanging="180"/>
      </w:pPr>
    </w:lvl>
    <w:lvl w:ilvl="6" w:tplc="041F000F">
      <w:start w:val="1"/>
      <w:numFmt w:val="decimal"/>
      <w:lvlText w:val="%7."/>
      <w:lvlJc w:val="left"/>
      <w:pPr>
        <w:ind w:left="5107" w:hanging="360"/>
      </w:pPr>
    </w:lvl>
    <w:lvl w:ilvl="7" w:tplc="041F0019">
      <w:start w:val="1"/>
      <w:numFmt w:val="lowerLetter"/>
      <w:lvlText w:val="%8."/>
      <w:lvlJc w:val="left"/>
      <w:pPr>
        <w:ind w:left="5827" w:hanging="360"/>
      </w:pPr>
    </w:lvl>
    <w:lvl w:ilvl="8" w:tplc="041F001B">
      <w:start w:val="1"/>
      <w:numFmt w:val="lowerRoman"/>
      <w:lvlText w:val="%9."/>
      <w:lvlJc w:val="right"/>
      <w:pPr>
        <w:ind w:left="6547" w:hanging="180"/>
      </w:pPr>
    </w:lvl>
  </w:abstractNum>
  <w:abstractNum w:abstractNumId="19" w15:restartNumberingAfterBreak="0">
    <w:nsid w:val="30CC35E8"/>
    <w:multiLevelType w:val="singleLevel"/>
    <w:tmpl w:val="F23A54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20" w15:restartNumberingAfterBreak="0">
    <w:nsid w:val="33DC3AF6"/>
    <w:multiLevelType w:val="hybridMultilevel"/>
    <w:tmpl w:val="0566880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69609C"/>
    <w:multiLevelType w:val="hybridMultilevel"/>
    <w:tmpl w:val="F11C73B6"/>
    <w:lvl w:ilvl="0" w:tplc="6ADC16B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="Times New Roman"/>
        <w:sz w:val="24"/>
        <w:szCs w:val="24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117F6E"/>
    <w:multiLevelType w:val="hybridMultilevel"/>
    <w:tmpl w:val="10D07A82"/>
    <w:lvl w:ilvl="0" w:tplc="65306D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EA1CB6"/>
    <w:multiLevelType w:val="multilevel"/>
    <w:tmpl w:val="AB4285C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5F06AFA"/>
    <w:multiLevelType w:val="hybridMultilevel"/>
    <w:tmpl w:val="CAA6C300"/>
    <w:lvl w:ilvl="0" w:tplc="943439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6730E22"/>
    <w:multiLevelType w:val="multilevel"/>
    <w:tmpl w:val="E84A096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6AF1CE6"/>
    <w:multiLevelType w:val="hybridMultilevel"/>
    <w:tmpl w:val="B5E82FCC"/>
    <w:lvl w:ilvl="0" w:tplc="070499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6D9691B"/>
    <w:multiLevelType w:val="hybridMultilevel"/>
    <w:tmpl w:val="EC5E6D8C"/>
    <w:lvl w:ilvl="0" w:tplc="041F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3CB93CEA"/>
    <w:multiLevelType w:val="hybridMultilevel"/>
    <w:tmpl w:val="CAA6C300"/>
    <w:lvl w:ilvl="0" w:tplc="943439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3F751FCC"/>
    <w:multiLevelType w:val="multilevel"/>
    <w:tmpl w:val="F6D0422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FBE2E33"/>
    <w:multiLevelType w:val="hybridMultilevel"/>
    <w:tmpl w:val="0D7C9566"/>
    <w:lvl w:ilvl="0" w:tplc="3A1A8AE0">
      <w:start w:val="2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40402588"/>
    <w:multiLevelType w:val="multilevel"/>
    <w:tmpl w:val="00C86A2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0D57505"/>
    <w:multiLevelType w:val="multilevel"/>
    <w:tmpl w:val="FB8813C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42F10B7"/>
    <w:multiLevelType w:val="hybridMultilevel"/>
    <w:tmpl w:val="729EA960"/>
    <w:lvl w:ilvl="0" w:tplc="548865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4D9223D6"/>
    <w:multiLevelType w:val="hybridMultilevel"/>
    <w:tmpl w:val="19A2E0F0"/>
    <w:lvl w:ilvl="0" w:tplc="00866C6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60" w:hanging="360"/>
      </w:pPr>
    </w:lvl>
    <w:lvl w:ilvl="2" w:tplc="041F001B" w:tentative="1">
      <w:start w:val="1"/>
      <w:numFmt w:val="lowerRoman"/>
      <w:lvlText w:val="%3."/>
      <w:lvlJc w:val="right"/>
      <w:pPr>
        <w:ind w:left="2280" w:hanging="180"/>
      </w:pPr>
    </w:lvl>
    <w:lvl w:ilvl="3" w:tplc="041F000F" w:tentative="1">
      <w:start w:val="1"/>
      <w:numFmt w:val="decimal"/>
      <w:lvlText w:val="%4."/>
      <w:lvlJc w:val="left"/>
      <w:pPr>
        <w:ind w:left="3000" w:hanging="360"/>
      </w:pPr>
    </w:lvl>
    <w:lvl w:ilvl="4" w:tplc="041F0019" w:tentative="1">
      <w:start w:val="1"/>
      <w:numFmt w:val="lowerLetter"/>
      <w:lvlText w:val="%5."/>
      <w:lvlJc w:val="left"/>
      <w:pPr>
        <w:ind w:left="3720" w:hanging="360"/>
      </w:pPr>
    </w:lvl>
    <w:lvl w:ilvl="5" w:tplc="041F001B" w:tentative="1">
      <w:start w:val="1"/>
      <w:numFmt w:val="lowerRoman"/>
      <w:lvlText w:val="%6."/>
      <w:lvlJc w:val="right"/>
      <w:pPr>
        <w:ind w:left="4440" w:hanging="180"/>
      </w:pPr>
    </w:lvl>
    <w:lvl w:ilvl="6" w:tplc="041F000F" w:tentative="1">
      <w:start w:val="1"/>
      <w:numFmt w:val="decimal"/>
      <w:lvlText w:val="%7."/>
      <w:lvlJc w:val="left"/>
      <w:pPr>
        <w:ind w:left="5160" w:hanging="360"/>
      </w:pPr>
    </w:lvl>
    <w:lvl w:ilvl="7" w:tplc="041F0019" w:tentative="1">
      <w:start w:val="1"/>
      <w:numFmt w:val="lowerLetter"/>
      <w:lvlText w:val="%8."/>
      <w:lvlJc w:val="left"/>
      <w:pPr>
        <w:ind w:left="5880" w:hanging="360"/>
      </w:pPr>
    </w:lvl>
    <w:lvl w:ilvl="8" w:tplc="041F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5" w15:restartNumberingAfterBreak="0">
    <w:nsid w:val="4DD06DC2"/>
    <w:multiLevelType w:val="hybridMultilevel"/>
    <w:tmpl w:val="1C30D996"/>
    <w:lvl w:ilvl="0" w:tplc="51C6A6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3D73181"/>
    <w:multiLevelType w:val="hybridMultilevel"/>
    <w:tmpl w:val="223A7546"/>
    <w:lvl w:ilvl="0" w:tplc="41DAB98E">
      <w:start w:val="1"/>
      <w:numFmt w:val="decimal"/>
      <w:lvlText w:val="%1-"/>
      <w:lvlJc w:val="left"/>
      <w:pPr>
        <w:ind w:left="106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7" w15:restartNumberingAfterBreak="0">
    <w:nsid w:val="53F94F33"/>
    <w:multiLevelType w:val="multilevel"/>
    <w:tmpl w:val="9AF42FB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4395F4C"/>
    <w:multiLevelType w:val="hybridMultilevel"/>
    <w:tmpl w:val="20BC433A"/>
    <w:lvl w:ilvl="0" w:tplc="989E8672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E6255F"/>
    <w:multiLevelType w:val="hybridMultilevel"/>
    <w:tmpl w:val="7C38F7B8"/>
    <w:lvl w:ilvl="0" w:tplc="D8EA48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57F22760"/>
    <w:multiLevelType w:val="hybridMultilevel"/>
    <w:tmpl w:val="41CA5CFE"/>
    <w:lvl w:ilvl="0" w:tplc="8708CCF4">
      <w:start w:val="2"/>
      <w:numFmt w:val="decimal"/>
      <w:lvlText w:val="%1)"/>
      <w:lvlJc w:val="left"/>
      <w:pPr>
        <w:ind w:left="94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65" w:hanging="360"/>
      </w:pPr>
    </w:lvl>
    <w:lvl w:ilvl="2" w:tplc="041F001B" w:tentative="1">
      <w:start w:val="1"/>
      <w:numFmt w:val="lowerRoman"/>
      <w:lvlText w:val="%3."/>
      <w:lvlJc w:val="right"/>
      <w:pPr>
        <w:ind w:left="2385" w:hanging="180"/>
      </w:pPr>
    </w:lvl>
    <w:lvl w:ilvl="3" w:tplc="041F000F" w:tentative="1">
      <w:start w:val="1"/>
      <w:numFmt w:val="decimal"/>
      <w:lvlText w:val="%4."/>
      <w:lvlJc w:val="left"/>
      <w:pPr>
        <w:ind w:left="3105" w:hanging="360"/>
      </w:pPr>
    </w:lvl>
    <w:lvl w:ilvl="4" w:tplc="041F0019" w:tentative="1">
      <w:start w:val="1"/>
      <w:numFmt w:val="lowerLetter"/>
      <w:lvlText w:val="%5."/>
      <w:lvlJc w:val="left"/>
      <w:pPr>
        <w:ind w:left="3825" w:hanging="360"/>
      </w:pPr>
    </w:lvl>
    <w:lvl w:ilvl="5" w:tplc="041F001B" w:tentative="1">
      <w:start w:val="1"/>
      <w:numFmt w:val="lowerRoman"/>
      <w:lvlText w:val="%6."/>
      <w:lvlJc w:val="right"/>
      <w:pPr>
        <w:ind w:left="4545" w:hanging="180"/>
      </w:pPr>
    </w:lvl>
    <w:lvl w:ilvl="6" w:tplc="041F000F" w:tentative="1">
      <w:start w:val="1"/>
      <w:numFmt w:val="decimal"/>
      <w:lvlText w:val="%7."/>
      <w:lvlJc w:val="left"/>
      <w:pPr>
        <w:ind w:left="5265" w:hanging="360"/>
      </w:pPr>
    </w:lvl>
    <w:lvl w:ilvl="7" w:tplc="041F0019" w:tentative="1">
      <w:start w:val="1"/>
      <w:numFmt w:val="lowerLetter"/>
      <w:lvlText w:val="%8."/>
      <w:lvlJc w:val="left"/>
      <w:pPr>
        <w:ind w:left="5985" w:hanging="360"/>
      </w:pPr>
    </w:lvl>
    <w:lvl w:ilvl="8" w:tplc="041F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1" w15:restartNumberingAfterBreak="0">
    <w:nsid w:val="57F93329"/>
    <w:multiLevelType w:val="hybridMultilevel"/>
    <w:tmpl w:val="DB1ECBDC"/>
    <w:lvl w:ilvl="0" w:tplc="6D5A82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A801775"/>
    <w:multiLevelType w:val="hybridMultilevel"/>
    <w:tmpl w:val="3F088EB2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3DF2304"/>
    <w:multiLevelType w:val="multilevel"/>
    <w:tmpl w:val="DA8A909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B18399D"/>
    <w:multiLevelType w:val="hybridMultilevel"/>
    <w:tmpl w:val="33C2FBD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E807190"/>
    <w:multiLevelType w:val="multilevel"/>
    <w:tmpl w:val="93CEEB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1755B0D"/>
    <w:multiLevelType w:val="multilevel"/>
    <w:tmpl w:val="D6AAF28E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48E3A60"/>
    <w:multiLevelType w:val="hybridMultilevel"/>
    <w:tmpl w:val="DF7C592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89537C6"/>
    <w:multiLevelType w:val="multilevel"/>
    <w:tmpl w:val="9954C26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F1A600B"/>
    <w:multiLevelType w:val="hybridMultilevel"/>
    <w:tmpl w:val="A13878C2"/>
    <w:lvl w:ilvl="0" w:tplc="197AA3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3"/>
  </w:num>
  <w:num w:numId="2">
    <w:abstractNumId w:val="49"/>
  </w:num>
  <w:num w:numId="3">
    <w:abstractNumId w:val="26"/>
  </w:num>
  <w:num w:numId="4">
    <w:abstractNumId w:val="42"/>
  </w:num>
  <w:num w:numId="5">
    <w:abstractNumId w:val="36"/>
  </w:num>
  <w:num w:numId="6">
    <w:abstractNumId w:val="41"/>
  </w:num>
  <w:num w:numId="7">
    <w:abstractNumId w:val="14"/>
  </w:num>
  <w:num w:numId="8">
    <w:abstractNumId w:val="45"/>
    <w:lvlOverride w:ilvl="0">
      <w:lvl w:ilvl="0">
        <w:numFmt w:val="decimal"/>
        <w:lvlText w:val="%1."/>
        <w:lvlJc w:val="left"/>
        <w:rPr>
          <w:b/>
        </w:rPr>
      </w:lvl>
    </w:lvlOverride>
  </w:num>
  <w:num w:numId="9">
    <w:abstractNumId w:val="23"/>
    <w:lvlOverride w:ilvl="0">
      <w:lvl w:ilvl="0">
        <w:numFmt w:val="decimal"/>
        <w:lvlText w:val="%1."/>
        <w:lvlJc w:val="left"/>
        <w:rPr>
          <w:b/>
        </w:rPr>
      </w:lvl>
    </w:lvlOverride>
  </w:num>
  <w:num w:numId="10">
    <w:abstractNumId w:val="8"/>
    <w:lvlOverride w:ilvl="0">
      <w:lvl w:ilvl="0">
        <w:numFmt w:val="decimal"/>
        <w:lvlText w:val="%1."/>
        <w:lvlJc w:val="left"/>
        <w:rPr>
          <w:b/>
        </w:rPr>
      </w:lvl>
    </w:lvlOverride>
  </w:num>
  <w:num w:numId="11">
    <w:abstractNumId w:val="25"/>
    <w:lvlOverride w:ilvl="0">
      <w:lvl w:ilvl="0">
        <w:numFmt w:val="decimal"/>
        <w:lvlText w:val="%1."/>
        <w:lvlJc w:val="left"/>
        <w:rPr>
          <w:b/>
        </w:rPr>
      </w:lvl>
    </w:lvlOverride>
  </w:num>
  <w:num w:numId="12">
    <w:abstractNumId w:val="48"/>
    <w:lvlOverride w:ilvl="0">
      <w:lvl w:ilvl="0">
        <w:numFmt w:val="decimal"/>
        <w:lvlText w:val="%1."/>
        <w:lvlJc w:val="left"/>
        <w:rPr>
          <w:b/>
        </w:rPr>
      </w:lvl>
    </w:lvlOverride>
  </w:num>
  <w:num w:numId="13">
    <w:abstractNumId w:val="43"/>
    <w:lvlOverride w:ilvl="0">
      <w:lvl w:ilvl="0">
        <w:numFmt w:val="decimal"/>
        <w:lvlText w:val="%1."/>
        <w:lvlJc w:val="left"/>
        <w:rPr>
          <w:b/>
        </w:rPr>
      </w:lvl>
    </w:lvlOverride>
  </w:num>
  <w:num w:numId="14">
    <w:abstractNumId w:val="15"/>
    <w:lvlOverride w:ilvl="0">
      <w:lvl w:ilvl="0">
        <w:numFmt w:val="decimal"/>
        <w:lvlText w:val="%1."/>
        <w:lvlJc w:val="left"/>
        <w:rPr>
          <w:b/>
        </w:rPr>
      </w:lvl>
    </w:lvlOverride>
  </w:num>
  <w:num w:numId="15">
    <w:abstractNumId w:val="13"/>
    <w:lvlOverride w:ilvl="0">
      <w:lvl w:ilvl="0">
        <w:numFmt w:val="decimal"/>
        <w:lvlText w:val="%1."/>
        <w:lvlJc w:val="left"/>
        <w:rPr>
          <w:b/>
        </w:rPr>
      </w:lvl>
    </w:lvlOverride>
  </w:num>
  <w:num w:numId="16">
    <w:abstractNumId w:val="37"/>
    <w:lvlOverride w:ilvl="0">
      <w:lvl w:ilvl="0">
        <w:numFmt w:val="decimal"/>
        <w:lvlText w:val="%1."/>
        <w:lvlJc w:val="left"/>
        <w:rPr>
          <w:b/>
        </w:rPr>
      </w:lvl>
    </w:lvlOverride>
  </w:num>
  <w:num w:numId="17">
    <w:abstractNumId w:val="29"/>
    <w:lvlOverride w:ilvl="0">
      <w:lvl w:ilvl="0">
        <w:numFmt w:val="decimal"/>
        <w:lvlText w:val="%1."/>
        <w:lvlJc w:val="left"/>
        <w:rPr>
          <w:b/>
        </w:rPr>
      </w:lvl>
    </w:lvlOverride>
  </w:num>
  <w:num w:numId="18">
    <w:abstractNumId w:val="12"/>
    <w:lvlOverride w:ilvl="0">
      <w:lvl w:ilvl="0">
        <w:numFmt w:val="decimal"/>
        <w:lvlText w:val="%1."/>
        <w:lvlJc w:val="left"/>
        <w:rPr>
          <w:b/>
        </w:rPr>
      </w:lvl>
    </w:lvlOverride>
  </w:num>
  <w:num w:numId="19">
    <w:abstractNumId w:val="17"/>
    <w:lvlOverride w:ilvl="0">
      <w:lvl w:ilvl="0">
        <w:numFmt w:val="decimal"/>
        <w:lvlText w:val="%1."/>
        <w:lvlJc w:val="left"/>
        <w:rPr>
          <w:b/>
        </w:rPr>
      </w:lvl>
    </w:lvlOverride>
  </w:num>
  <w:num w:numId="20">
    <w:abstractNumId w:val="46"/>
    <w:lvlOverride w:ilvl="0">
      <w:lvl w:ilvl="0">
        <w:numFmt w:val="decimal"/>
        <w:lvlText w:val="%1."/>
        <w:lvlJc w:val="left"/>
        <w:rPr>
          <w:b/>
        </w:rPr>
      </w:lvl>
    </w:lvlOverride>
  </w:num>
  <w:num w:numId="21">
    <w:abstractNumId w:val="32"/>
    <w:lvlOverride w:ilvl="0">
      <w:lvl w:ilvl="0">
        <w:numFmt w:val="decimal"/>
        <w:lvlText w:val="%1."/>
        <w:lvlJc w:val="left"/>
        <w:rPr>
          <w:b/>
        </w:rPr>
      </w:lvl>
    </w:lvlOverride>
  </w:num>
  <w:num w:numId="22">
    <w:abstractNumId w:val="31"/>
    <w:lvlOverride w:ilvl="0">
      <w:lvl w:ilvl="0">
        <w:numFmt w:val="decimal"/>
        <w:lvlText w:val="%1."/>
        <w:lvlJc w:val="left"/>
        <w:rPr>
          <w:b/>
        </w:rPr>
      </w:lvl>
    </w:lvlOverride>
  </w:num>
  <w:num w:numId="23">
    <w:abstractNumId w:val="39"/>
  </w:num>
  <w:num w:numId="24">
    <w:abstractNumId w:val="28"/>
  </w:num>
  <w:num w:numId="25">
    <w:abstractNumId w:val="19"/>
  </w:num>
  <w:num w:numId="26">
    <w:abstractNumId w:val="24"/>
  </w:num>
  <w:num w:numId="27">
    <w:abstractNumId w:val="7"/>
  </w:num>
  <w:num w:numId="28">
    <w:abstractNumId w:val="38"/>
  </w:num>
  <w:num w:numId="29">
    <w:abstractNumId w:val="22"/>
  </w:num>
  <w:num w:numId="30">
    <w:abstractNumId w:val="16"/>
  </w:num>
  <w:num w:numId="31">
    <w:abstractNumId w:val="35"/>
  </w:num>
  <w:num w:numId="32">
    <w:abstractNumId w:val="44"/>
  </w:num>
  <w:num w:numId="33">
    <w:abstractNumId w:val="47"/>
  </w:num>
  <w:num w:numId="34">
    <w:abstractNumId w:val="0"/>
  </w:num>
  <w:num w:numId="35">
    <w:abstractNumId w:val="9"/>
  </w:num>
  <w:num w:numId="36">
    <w:abstractNumId w:val="21"/>
  </w:num>
  <w:num w:numId="37">
    <w:abstractNumId w:val="40"/>
  </w:num>
  <w:num w:numId="38">
    <w:abstractNumId w:val="2"/>
  </w:num>
  <w:num w:numId="39">
    <w:abstractNumId w:val="27"/>
  </w:num>
  <w:num w:numId="40">
    <w:abstractNumId w:val="20"/>
  </w:num>
  <w:num w:numId="41">
    <w:abstractNumId w:val="34"/>
  </w:num>
  <w:num w:numId="4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0"/>
  </w:num>
  <w:num w:numId="44">
    <w:abstractNumId w:val="6"/>
  </w:num>
  <w:num w:numId="45">
    <w:abstractNumId w:val="11"/>
  </w:num>
  <w:num w:numId="46">
    <w:abstractNumId w:val="10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1177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6AE3"/>
    <w:rsid w:val="00000064"/>
    <w:rsid w:val="00000B9C"/>
    <w:rsid w:val="00002CA5"/>
    <w:rsid w:val="00002E41"/>
    <w:rsid w:val="0000315D"/>
    <w:rsid w:val="000044E9"/>
    <w:rsid w:val="00004F72"/>
    <w:rsid w:val="00005276"/>
    <w:rsid w:val="00006CD5"/>
    <w:rsid w:val="000075BE"/>
    <w:rsid w:val="0000770D"/>
    <w:rsid w:val="00007A0D"/>
    <w:rsid w:val="00007BB9"/>
    <w:rsid w:val="0001070F"/>
    <w:rsid w:val="000113E9"/>
    <w:rsid w:val="000116F7"/>
    <w:rsid w:val="00011A1D"/>
    <w:rsid w:val="00012292"/>
    <w:rsid w:val="0001329F"/>
    <w:rsid w:val="000133BB"/>
    <w:rsid w:val="00014124"/>
    <w:rsid w:val="00014B08"/>
    <w:rsid w:val="00015C1C"/>
    <w:rsid w:val="00020FFF"/>
    <w:rsid w:val="00021040"/>
    <w:rsid w:val="000225EA"/>
    <w:rsid w:val="00024056"/>
    <w:rsid w:val="000251B1"/>
    <w:rsid w:val="00027BC3"/>
    <w:rsid w:val="000314F9"/>
    <w:rsid w:val="000333CC"/>
    <w:rsid w:val="00034C14"/>
    <w:rsid w:val="000401A5"/>
    <w:rsid w:val="00042657"/>
    <w:rsid w:val="00043504"/>
    <w:rsid w:val="00043CA4"/>
    <w:rsid w:val="00044DD5"/>
    <w:rsid w:val="0004648B"/>
    <w:rsid w:val="000500C5"/>
    <w:rsid w:val="00050848"/>
    <w:rsid w:val="00052AB9"/>
    <w:rsid w:val="000536AC"/>
    <w:rsid w:val="00054B3A"/>
    <w:rsid w:val="00054CD8"/>
    <w:rsid w:val="00055D9B"/>
    <w:rsid w:val="00056BAD"/>
    <w:rsid w:val="00057218"/>
    <w:rsid w:val="00057844"/>
    <w:rsid w:val="00060BA2"/>
    <w:rsid w:val="00061291"/>
    <w:rsid w:val="000646F4"/>
    <w:rsid w:val="00066DF2"/>
    <w:rsid w:val="00067D10"/>
    <w:rsid w:val="00071E78"/>
    <w:rsid w:val="000733FA"/>
    <w:rsid w:val="00073AA6"/>
    <w:rsid w:val="000756E8"/>
    <w:rsid w:val="00076621"/>
    <w:rsid w:val="00082E2F"/>
    <w:rsid w:val="00084CAF"/>
    <w:rsid w:val="00086DC4"/>
    <w:rsid w:val="00087264"/>
    <w:rsid w:val="00087772"/>
    <w:rsid w:val="00091F3C"/>
    <w:rsid w:val="000940F4"/>
    <w:rsid w:val="00094CA2"/>
    <w:rsid w:val="0009518F"/>
    <w:rsid w:val="00097774"/>
    <w:rsid w:val="000A0980"/>
    <w:rsid w:val="000A1253"/>
    <w:rsid w:val="000A1765"/>
    <w:rsid w:val="000A2578"/>
    <w:rsid w:val="000A5A9A"/>
    <w:rsid w:val="000A5C23"/>
    <w:rsid w:val="000A7F96"/>
    <w:rsid w:val="000B0206"/>
    <w:rsid w:val="000B0751"/>
    <w:rsid w:val="000B73C6"/>
    <w:rsid w:val="000B7677"/>
    <w:rsid w:val="000B7B15"/>
    <w:rsid w:val="000C077F"/>
    <w:rsid w:val="000C13D5"/>
    <w:rsid w:val="000C16B4"/>
    <w:rsid w:val="000C2A19"/>
    <w:rsid w:val="000C3C16"/>
    <w:rsid w:val="000C4C84"/>
    <w:rsid w:val="000C5A6B"/>
    <w:rsid w:val="000D0BF9"/>
    <w:rsid w:val="000D1603"/>
    <w:rsid w:val="000D16F7"/>
    <w:rsid w:val="000D2430"/>
    <w:rsid w:val="000D3685"/>
    <w:rsid w:val="000D3DD1"/>
    <w:rsid w:val="000D4169"/>
    <w:rsid w:val="000D4171"/>
    <w:rsid w:val="000D618D"/>
    <w:rsid w:val="000E0B83"/>
    <w:rsid w:val="000E1BF4"/>
    <w:rsid w:val="000E1D45"/>
    <w:rsid w:val="000E26C2"/>
    <w:rsid w:val="000E35A6"/>
    <w:rsid w:val="000E411F"/>
    <w:rsid w:val="000E528B"/>
    <w:rsid w:val="000E5776"/>
    <w:rsid w:val="000E6AE0"/>
    <w:rsid w:val="000E7A3C"/>
    <w:rsid w:val="000F3A29"/>
    <w:rsid w:val="000F4B1F"/>
    <w:rsid w:val="000F5EAF"/>
    <w:rsid w:val="0010133A"/>
    <w:rsid w:val="0010349D"/>
    <w:rsid w:val="00105B05"/>
    <w:rsid w:val="00105BC2"/>
    <w:rsid w:val="00106429"/>
    <w:rsid w:val="00110BC3"/>
    <w:rsid w:val="00110FF0"/>
    <w:rsid w:val="00111355"/>
    <w:rsid w:val="00111573"/>
    <w:rsid w:val="00111A1B"/>
    <w:rsid w:val="00112239"/>
    <w:rsid w:val="0011362C"/>
    <w:rsid w:val="001145F9"/>
    <w:rsid w:val="001152CD"/>
    <w:rsid w:val="0011671F"/>
    <w:rsid w:val="00117259"/>
    <w:rsid w:val="001174A9"/>
    <w:rsid w:val="00120048"/>
    <w:rsid w:val="00122286"/>
    <w:rsid w:val="001227D5"/>
    <w:rsid w:val="00123898"/>
    <w:rsid w:val="001245AD"/>
    <w:rsid w:val="001251D2"/>
    <w:rsid w:val="0012557E"/>
    <w:rsid w:val="001322C8"/>
    <w:rsid w:val="00132464"/>
    <w:rsid w:val="00134DA3"/>
    <w:rsid w:val="00134F07"/>
    <w:rsid w:val="001352AC"/>
    <w:rsid w:val="00137D3E"/>
    <w:rsid w:val="00145428"/>
    <w:rsid w:val="00145F6E"/>
    <w:rsid w:val="00146A44"/>
    <w:rsid w:val="00152B2A"/>
    <w:rsid w:val="00152FFC"/>
    <w:rsid w:val="001533F3"/>
    <w:rsid w:val="001543E1"/>
    <w:rsid w:val="0015561B"/>
    <w:rsid w:val="00156C4C"/>
    <w:rsid w:val="00157D61"/>
    <w:rsid w:val="00162825"/>
    <w:rsid w:val="001658D9"/>
    <w:rsid w:val="00165F66"/>
    <w:rsid w:val="00170C02"/>
    <w:rsid w:val="0017279B"/>
    <w:rsid w:val="00172B14"/>
    <w:rsid w:val="00172BE4"/>
    <w:rsid w:val="00174A98"/>
    <w:rsid w:val="001815FD"/>
    <w:rsid w:val="001848E6"/>
    <w:rsid w:val="00184A55"/>
    <w:rsid w:val="0019078C"/>
    <w:rsid w:val="00191528"/>
    <w:rsid w:val="001919BD"/>
    <w:rsid w:val="001966C7"/>
    <w:rsid w:val="001A18A7"/>
    <w:rsid w:val="001A18AE"/>
    <w:rsid w:val="001A1E6C"/>
    <w:rsid w:val="001A1E7D"/>
    <w:rsid w:val="001A40AC"/>
    <w:rsid w:val="001A4289"/>
    <w:rsid w:val="001A4B97"/>
    <w:rsid w:val="001A5B5F"/>
    <w:rsid w:val="001A6C24"/>
    <w:rsid w:val="001B0A1E"/>
    <w:rsid w:val="001B0CD5"/>
    <w:rsid w:val="001B324E"/>
    <w:rsid w:val="001B3B83"/>
    <w:rsid w:val="001B40E8"/>
    <w:rsid w:val="001B4328"/>
    <w:rsid w:val="001B5025"/>
    <w:rsid w:val="001B6935"/>
    <w:rsid w:val="001B6FCE"/>
    <w:rsid w:val="001B7250"/>
    <w:rsid w:val="001C091A"/>
    <w:rsid w:val="001C2227"/>
    <w:rsid w:val="001C2E64"/>
    <w:rsid w:val="001C4B92"/>
    <w:rsid w:val="001C5AF6"/>
    <w:rsid w:val="001D02D5"/>
    <w:rsid w:val="001D1112"/>
    <w:rsid w:val="001D1548"/>
    <w:rsid w:val="001D189D"/>
    <w:rsid w:val="001D1CCF"/>
    <w:rsid w:val="001D3320"/>
    <w:rsid w:val="001D5D94"/>
    <w:rsid w:val="001E29AD"/>
    <w:rsid w:val="001E2ADD"/>
    <w:rsid w:val="001E4266"/>
    <w:rsid w:val="001E43BC"/>
    <w:rsid w:val="001E48D5"/>
    <w:rsid w:val="001E7631"/>
    <w:rsid w:val="001E7CBA"/>
    <w:rsid w:val="001F01CA"/>
    <w:rsid w:val="001F1385"/>
    <w:rsid w:val="001F1ABA"/>
    <w:rsid w:val="001F30F8"/>
    <w:rsid w:val="001F5BB6"/>
    <w:rsid w:val="001F65F1"/>
    <w:rsid w:val="001F73EA"/>
    <w:rsid w:val="00201F96"/>
    <w:rsid w:val="002024AA"/>
    <w:rsid w:val="002033EC"/>
    <w:rsid w:val="00203EF7"/>
    <w:rsid w:val="00204619"/>
    <w:rsid w:val="00205E9C"/>
    <w:rsid w:val="0020743A"/>
    <w:rsid w:val="00207E18"/>
    <w:rsid w:val="00207EAB"/>
    <w:rsid w:val="002104FC"/>
    <w:rsid w:val="002120B2"/>
    <w:rsid w:val="002125D4"/>
    <w:rsid w:val="00213F46"/>
    <w:rsid w:val="00216579"/>
    <w:rsid w:val="00216983"/>
    <w:rsid w:val="00220997"/>
    <w:rsid w:val="0022151E"/>
    <w:rsid w:val="00223D2A"/>
    <w:rsid w:val="00224B0C"/>
    <w:rsid w:val="002259D8"/>
    <w:rsid w:val="002261DD"/>
    <w:rsid w:val="0022682F"/>
    <w:rsid w:val="002270C3"/>
    <w:rsid w:val="00227107"/>
    <w:rsid w:val="00231219"/>
    <w:rsid w:val="002328E6"/>
    <w:rsid w:val="00235D6E"/>
    <w:rsid w:val="00236FFF"/>
    <w:rsid w:val="002371CB"/>
    <w:rsid w:val="002425E3"/>
    <w:rsid w:val="00242D3A"/>
    <w:rsid w:val="00243E83"/>
    <w:rsid w:val="00243EEB"/>
    <w:rsid w:val="00245CE0"/>
    <w:rsid w:val="00246072"/>
    <w:rsid w:val="002460BE"/>
    <w:rsid w:val="00253EEE"/>
    <w:rsid w:val="00255278"/>
    <w:rsid w:val="00255787"/>
    <w:rsid w:val="002570AE"/>
    <w:rsid w:val="002574A4"/>
    <w:rsid w:val="002574F0"/>
    <w:rsid w:val="0026256A"/>
    <w:rsid w:val="002635C4"/>
    <w:rsid w:val="00263963"/>
    <w:rsid w:val="00264927"/>
    <w:rsid w:val="00266904"/>
    <w:rsid w:val="002679EF"/>
    <w:rsid w:val="00267E57"/>
    <w:rsid w:val="0027021A"/>
    <w:rsid w:val="00273827"/>
    <w:rsid w:val="0027409C"/>
    <w:rsid w:val="002765AA"/>
    <w:rsid w:val="00276928"/>
    <w:rsid w:val="00280D7B"/>
    <w:rsid w:val="00282061"/>
    <w:rsid w:val="00282D4F"/>
    <w:rsid w:val="00282E71"/>
    <w:rsid w:val="00284985"/>
    <w:rsid w:val="0028568A"/>
    <w:rsid w:val="00286016"/>
    <w:rsid w:val="002867D2"/>
    <w:rsid w:val="00287244"/>
    <w:rsid w:val="0029086E"/>
    <w:rsid w:val="00290C43"/>
    <w:rsid w:val="00291C2B"/>
    <w:rsid w:val="002971C3"/>
    <w:rsid w:val="0029727D"/>
    <w:rsid w:val="002A0688"/>
    <w:rsid w:val="002A0F50"/>
    <w:rsid w:val="002A1893"/>
    <w:rsid w:val="002A1D91"/>
    <w:rsid w:val="002A3BC0"/>
    <w:rsid w:val="002A3E68"/>
    <w:rsid w:val="002A5F0D"/>
    <w:rsid w:val="002A7130"/>
    <w:rsid w:val="002A761C"/>
    <w:rsid w:val="002A7B86"/>
    <w:rsid w:val="002A7B90"/>
    <w:rsid w:val="002B3013"/>
    <w:rsid w:val="002B731A"/>
    <w:rsid w:val="002C270B"/>
    <w:rsid w:val="002C2922"/>
    <w:rsid w:val="002C4687"/>
    <w:rsid w:val="002C4968"/>
    <w:rsid w:val="002C54BB"/>
    <w:rsid w:val="002C64CB"/>
    <w:rsid w:val="002D0377"/>
    <w:rsid w:val="002D0A5D"/>
    <w:rsid w:val="002D0F53"/>
    <w:rsid w:val="002D16C0"/>
    <w:rsid w:val="002D40F4"/>
    <w:rsid w:val="002D5FCD"/>
    <w:rsid w:val="002E3022"/>
    <w:rsid w:val="002E364D"/>
    <w:rsid w:val="002E403E"/>
    <w:rsid w:val="002E4315"/>
    <w:rsid w:val="002E506A"/>
    <w:rsid w:val="002E5735"/>
    <w:rsid w:val="002E6F42"/>
    <w:rsid w:val="002F06FA"/>
    <w:rsid w:val="002F12A5"/>
    <w:rsid w:val="002F1947"/>
    <w:rsid w:val="002F4A21"/>
    <w:rsid w:val="002F5DB3"/>
    <w:rsid w:val="002F6825"/>
    <w:rsid w:val="002F6E4F"/>
    <w:rsid w:val="003001ED"/>
    <w:rsid w:val="00300C27"/>
    <w:rsid w:val="00300FF1"/>
    <w:rsid w:val="00304E48"/>
    <w:rsid w:val="003078C4"/>
    <w:rsid w:val="00307B48"/>
    <w:rsid w:val="00311021"/>
    <w:rsid w:val="003120D4"/>
    <w:rsid w:val="00313BEA"/>
    <w:rsid w:val="00314551"/>
    <w:rsid w:val="00315D27"/>
    <w:rsid w:val="00316A3D"/>
    <w:rsid w:val="00325B20"/>
    <w:rsid w:val="003268FC"/>
    <w:rsid w:val="00326CD0"/>
    <w:rsid w:val="00327FD8"/>
    <w:rsid w:val="00333390"/>
    <w:rsid w:val="003351B5"/>
    <w:rsid w:val="00335975"/>
    <w:rsid w:val="00335BD9"/>
    <w:rsid w:val="00336254"/>
    <w:rsid w:val="003362AE"/>
    <w:rsid w:val="003366E8"/>
    <w:rsid w:val="0034168B"/>
    <w:rsid w:val="003418F7"/>
    <w:rsid w:val="003424CC"/>
    <w:rsid w:val="00342E0F"/>
    <w:rsid w:val="00342F2C"/>
    <w:rsid w:val="003444ED"/>
    <w:rsid w:val="0034467A"/>
    <w:rsid w:val="00345B3E"/>
    <w:rsid w:val="0035363E"/>
    <w:rsid w:val="00357F4E"/>
    <w:rsid w:val="003617F5"/>
    <w:rsid w:val="003635C3"/>
    <w:rsid w:val="00364851"/>
    <w:rsid w:val="003665B6"/>
    <w:rsid w:val="00367643"/>
    <w:rsid w:val="00367BA2"/>
    <w:rsid w:val="00367FD4"/>
    <w:rsid w:val="0037064F"/>
    <w:rsid w:val="00370A44"/>
    <w:rsid w:val="00371D7A"/>
    <w:rsid w:val="00372146"/>
    <w:rsid w:val="00374179"/>
    <w:rsid w:val="003743D0"/>
    <w:rsid w:val="00374747"/>
    <w:rsid w:val="00374A99"/>
    <w:rsid w:val="0038061C"/>
    <w:rsid w:val="00381AD5"/>
    <w:rsid w:val="0038231F"/>
    <w:rsid w:val="00382520"/>
    <w:rsid w:val="00382C71"/>
    <w:rsid w:val="00382CCC"/>
    <w:rsid w:val="00383C51"/>
    <w:rsid w:val="00385057"/>
    <w:rsid w:val="00386831"/>
    <w:rsid w:val="003873E9"/>
    <w:rsid w:val="00390985"/>
    <w:rsid w:val="00390CEE"/>
    <w:rsid w:val="00391AE1"/>
    <w:rsid w:val="00395158"/>
    <w:rsid w:val="00395EE5"/>
    <w:rsid w:val="0039776B"/>
    <w:rsid w:val="003A1788"/>
    <w:rsid w:val="003A2411"/>
    <w:rsid w:val="003A4814"/>
    <w:rsid w:val="003B1D44"/>
    <w:rsid w:val="003B3764"/>
    <w:rsid w:val="003B42B1"/>
    <w:rsid w:val="003B42FE"/>
    <w:rsid w:val="003B46E7"/>
    <w:rsid w:val="003B5E89"/>
    <w:rsid w:val="003B6A8B"/>
    <w:rsid w:val="003B704A"/>
    <w:rsid w:val="003C0C45"/>
    <w:rsid w:val="003C17B7"/>
    <w:rsid w:val="003C2932"/>
    <w:rsid w:val="003C64F0"/>
    <w:rsid w:val="003D04A0"/>
    <w:rsid w:val="003D0B68"/>
    <w:rsid w:val="003D24C9"/>
    <w:rsid w:val="003D2D4A"/>
    <w:rsid w:val="003D7C6A"/>
    <w:rsid w:val="003E16C8"/>
    <w:rsid w:val="003E324B"/>
    <w:rsid w:val="003E5745"/>
    <w:rsid w:val="003E59B0"/>
    <w:rsid w:val="003E62E8"/>
    <w:rsid w:val="003E6917"/>
    <w:rsid w:val="003F02CF"/>
    <w:rsid w:val="003F44E5"/>
    <w:rsid w:val="003F5943"/>
    <w:rsid w:val="00400390"/>
    <w:rsid w:val="0040071F"/>
    <w:rsid w:val="00401786"/>
    <w:rsid w:val="004017F6"/>
    <w:rsid w:val="00401A00"/>
    <w:rsid w:val="00401C83"/>
    <w:rsid w:val="0040224E"/>
    <w:rsid w:val="0040297E"/>
    <w:rsid w:val="004038B6"/>
    <w:rsid w:val="00405B56"/>
    <w:rsid w:val="00405DAF"/>
    <w:rsid w:val="004077F5"/>
    <w:rsid w:val="00407AFA"/>
    <w:rsid w:val="004110A2"/>
    <w:rsid w:val="0041163D"/>
    <w:rsid w:val="0041213B"/>
    <w:rsid w:val="0041292F"/>
    <w:rsid w:val="004135E5"/>
    <w:rsid w:val="00414BF6"/>
    <w:rsid w:val="00414C50"/>
    <w:rsid w:val="00414F19"/>
    <w:rsid w:val="00416C53"/>
    <w:rsid w:val="00420227"/>
    <w:rsid w:val="00421279"/>
    <w:rsid w:val="004218E5"/>
    <w:rsid w:val="00422C3B"/>
    <w:rsid w:val="0042408C"/>
    <w:rsid w:val="00426C52"/>
    <w:rsid w:val="00430185"/>
    <w:rsid w:val="004301B8"/>
    <w:rsid w:val="00431B7A"/>
    <w:rsid w:val="00432A4D"/>
    <w:rsid w:val="004339B8"/>
    <w:rsid w:val="00436216"/>
    <w:rsid w:val="00436386"/>
    <w:rsid w:val="004363F2"/>
    <w:rsid w:val="0043663C"/>
    <w:rsid w:val="00436685"/>
    <w:rsid w:val="004369D1"/>
    <w:rsid w:val="00441CDB"/>
    <w:rsid w:val="00442A20"/>
    <w:rsid w:val="00442A27"/>
    <w:rsid w:val="00443DEC"/>
    <w:rsid w:val="00444306"/>
    <w:rsid w:val="00446925"/>
    <w:rsid w:val="0044775F"/>
    <w:rsid w:val="004501BC"/>
    <w:rsid w:val="00450F17"/>
    <w:rsid w:val="00450FD7"/>
    <w:rsid w:val="00451894"/>
    <w:rsid w:val="004535E1"/>
    <w:rsid w:val="004535FF"/>
    <w:rsid w:val="00455712"/>
    <w:rsid w:val="004566D4"/>
    <w:rsid w:val="00461103"/>
    <w:rsid w:val="0046211E"/>
    <w:rsid w:val="00462F09"/>
    <w:rsid w:val="00465363"/>
    <w:rsid w:val="00467073"/>
    <w:rsid w:val="00470A1A"/>
    <w:rsid w:val="0047388C"/>
    <w:rsid w:val="00477A00"/>
    <w:rsid w:val="0048046F"/>
    <w:rsid w:val="004805B5"/>
    <w:rsid w:val="00480B6B"/>
    <w:rsid w:val="00480D9C"/>
    <w:rsid w:val="00482069"/>
    <w:rsid w:val="00482972"/>
    <w:rsid w:val="00482DD0"/>
    <w:rsid w:val="00482F37"/>
    <w:rsid w:val="00486837"/>
    <w:rsid w:val="004870E3"/>
    <w:rsid w:val="00487FA4"/>
    <w:rsid w:val="004908A2"/>
    <w:rsid w:val="00494CFA"/>
    <w:rsid w:val="00494EE4"/>
    <w:rsid w:val="004954EE"/>
    <w:rsid w:val="00495F70"/>
    <w:rsid w:val="00496F16"/>
    <w:rsid w:val="00497D5D"/>
    <w:rsid w:val="004A1C2B"/>
    <w:rsid w:val="004A408A"/>
    <w:rsid w:val="004A4BA2"/>
    <w:rsid w:val="004A4D14"/>
    <w:rsid w:val="004A641E"/>
    <w:rsid w:val="004A6E75"/>
    <w:rsid w:val="004B024D"/>
    <w:rsid w:val="004B0912"/>
    <w:rsid w:val="004B2228"/>
    <w:rsid w:val="004B396D"/>
    <w:rsid w:val="004B46E8"/>
    <w:rsid w:val="004B48AD"/>
    <w:rsid w:val="004B4911"/>
    <w:rsid w:val="004B49DE"/>
    <w:rsid w:val="004B5E58"/>
    <w:rsid w:val="004B6532"/>
    <w:rsid w:val="004C0854"/>
    <w:rsid w:val="004C1129"/>
    <w:rsid w:val="004C17F5"/>
    <w:rsid w:val="004C184E"/>
    <w:rsid w:val="004C1BE1"/>
    <w:rsid w:val="004C2BD1"/>
    <w:rsid w:val="004C3782"/>
    <w:rsid w:val="004C3CE2"/>
    <w:rsid w:val="004C44DD"/>
    <w:rsid w:val="004C609B"/>
    <w:rsid w:val="004C6453"/>
    <w:rsid w:val="004C6CAE"/>
    <w:rsid w:val="004D2541"/>
    <w:rsid w:val="004D3770"/>
    <w:rsid w:val="004D40A8"/>
    <w:rsid w:val="004D424F"/>
    <w:rsid w:val="004D7E2E"/>
    <w:rsid w:val="004E0E9F"/>
    <w:rsid w:val="004E1B1D"/>
    <w:rsid w:val="004E2685"/>
    <w:rsid w:val="004E279A"/>
    <w:rsid w:val="004E3985"/>
    <w:rsid w:val="004E3E27"/>
    <w:rsid w:val="004E4597"/>
    <w:rsid w:val="004E459C"/>
    <w:rsid w:val="004E5854"/>
    <w:rsid w:val="004E65E8"/>
    <w:rsid w:val="004E71B7"/>
    <w:rsid w:val="004F0458"/>
    <w:rsid w:val="004F0672"/>
    <w:rsid w:val="004F1207"/>
    <w:rsid w:val="004F3209"/>
    <w:rsid w:val="004F355F"/>
    <w:rsid w:val="004F3C58"/>
    <w:rsid w:val="004F4CFD"/>
    <w:rsid w:val="004F5461"/>
    <w:rsid w:val="004F5965"/>
    <w:rsid w:val="004F64BA"/>
    <w:rsid w:val="004F6CD5"/>
    <w:rsid w:val="005002E9"/>
    <w:rsid w:val="00501126"/>
    <w:rsid w:val="005028B5"/>
    <w:rsid w:val="00502946"/>
    <w:rsid w:val="00503E81"/>
    <w:rsid w:val="005051BC"/>
    <w:rsid w:val="00505282"/>
    <w:rsid w:val="00505BEA"/>
    <w:rsid w:val="00505E3C"/>
    <w:rsid w:val="005101CB"/>
    <w:rsid w:val="005104AA"/>
    <w:rsid w:val="00511FCE"/>
    <w:rsid w:val="00512E99"/>
    <w:rsid w:val="005141F6"/>
    <w:rsid w:val="0051611E"/>
    <w:rsid w:val="005161FB"/>
    <w:rsid w:val="005209A1"/>
    <w:rsid w:val="00520BA2"/>
    <w:rsid w:val="0052176B"/>
    <w:rsid w:val="005235C2"/>
    <w:rsid w:val="005239C9"/>
    <w:rsid w:val="00524AB4"/>
    <w:rsid w:val="005265D7"/>
    <w:rsid w:val="00527C3F"/>
    <w:rsid w:val="00532751"/>
    <w:rsid w:val="00532E20"/>
    <w:rsid w:val="0053453F"/>
    <w:rsid w:val="00534C36"/>
    <w:rsid w:val="00535616"/>
    <w:rsid w:val="00542440"/>
    <w:rsid w:val="005444CD"/>
    <w:rsid w:val="00544B42"/>
    <w:rsid w:val="00545FF9"/>
    <w:rsid w:val="00546A8D"/>
    <w:rsid w:val="00546B60"/>
    <w:rsid w:val="00547A35"/>
    <w:rsid w:val="00550764"/>
    <w:rsid w:val="00551ED1"/>
    <w:rsid w:val="0055296F"/>
    <w:rsid w:val="00554BA5"/>
    <w:rsid w:val="005554CC"/>
    <w:rsid w:val="0055624F"/>
    <w:rsid w:val="00556751"/>
    <w:rsid w:val="00560BD7"/>
    <w:rsid w:val="00560EB5"/>
    <w:rsid w:val="005621D1"/>
    <w:rsid w:val="005660D8"/>
    <w:rsid w:val="005670A6"/>
    <w:rsid w:val="00570547"/>
    <w:rsid w:val="00571B3B"/>
    <w:rsid w:val="00573C53"/>
    <w:rsid w:val="00574502"/>
    <w:rsid w:val="0057489D"/>
    <w:rsid w:val="00574D6A"/>
    <w:rsid w:val="00576A5C"/>
    <w:rsid w:val="00580270"/>
    <w:rsid w:val="00580C43"/>
    <w:rsid w:val="0058463D"/>
    <w:rsid w:val="005847B3"/>
    <w:rsid w:val="005859AD"/>
    <w:rsid w:val="005865CC"/>
    <w:rsid w:val="00590683"/>
    <w:rsid w:val="00595779"/>
    <w:rsid w:val="00596159"/>
    <w:rsid w:val="00596B68"/>
    <w:rsid w:val="0059723D"/>
    <w:rsid w:val="00597339"/>
    <w:rsid w:val="00597A19"/>
    <w:rsid w:val="005A0AD1"/>
    <w:rsid w:val="005A1FE6"/>
    <w:rsid w:val="005A3D5C"/>
    <w:rsid w:val="005A4B84"/>
    <w:rsid w:val="005A50EB"/>
    <w:rsid w:val="005A537D"/>
    <w:rsid w:val="005A6382"/>
    <w:rsid w:val="005B0F8F"/>
    <w:rsid w:val="005B137F"/>
    <w:rsid w:val="005B2090"/>
    <w:rsid w:val="005B24D7"/>
    <w:rsid w:val="005B381E"/>
    <w:rsid w:val="005B47AC"/>
    <w:rsid w:val="005B4C7C"/>
    <w:rsid w:val="005B52B7"/>
    <w:rsid w:val="005B6604"/>
    <w:rsid w:val="005B676A"/>
    <w:rsid w:val="005B745E"/>
    <w:rsid w:val="005C2825"/>
    <w:rsid w:val="005C3280"/>
    <w:rsid w:val="005C4D06"/>
    <w:rsid w:val="005C5513"/>
    <w:rsid w:val="005C7F43"/>
    <w:rsid w:val="005D0BB3"/>
    <w:rsid w:val="005D20FE"/>
    <w:rsid w:val="005D27E9"/>
    <w:rsid w:val="005D485E"/>
    <w:rsid w:val="005D4CF0"/>
    <w:rsid w:val="005D5608"/>
    <w:rsid w:val="005D7674"/>
    <w:rsid w:val="005D79E1"/>
    <w:rsid w:val="005E2046"/>
    <w:rsid w:val="005E38BB"/>
    <w:rsid w:val="005E4C27"/>
    <w:rsid w:val="005E7118"/>
    <w:rsid w:val="005E7968"/>
    <w:rsid w:val="005E79B6"/>
    <w:rsid w:val="005F043A"/>
    <w:rsid w:val="005F0E06"/>
    <w:rsid w:val="005F39FE"/>
    <w:rsid w:val="005F4374"/>
    <w:rsid w:val="005F4B2C"/>
    <w:rsid w:val="005F4BF6"/>
    <w:rsid w:val="005F5169"/>
    <w:rsid w:val="005F575E"/>
    <w:rsid w:val="005F6780"/>
    <w:rsid w:val="005F78A7"/>
    <w:rsid w:val="005F7D46"/>
    <w:rsid w:val="0060016A"/>
    <w:rsid w:val="00601022"/>
    <w:rsid w:val="00601539"/>
    <w:rsid w:val="00602CEE"/>
    <w:rsid w:val="006031EE"/>
    <w:rsid w:val="00603299"/>
    <w:rsid w:val="006034CC"/>
    <w:rsid w:val="00605129"/>
    <w:rsid w:val="00605AF0"/>
    <w:rsid w:val="00606386"/>
    <w:rsid w:val="006077F9"/>
    <w:rsid w:val="00607899"/>
    <w:rsid w:val="00610B34"/>
    <w:rsid w:val="00612344"/>
    <w:rsid w:val="00615CAC"/>
    <w:rsid w:val="006167DB"/>
    <w:rsid w:val="0061752C"/>
    <w:rsid w:val="00623EE6"/>
    <w:rsid w:val="006244FC"/>
    <w:rsid w:val="0062462A"/>
    <w:rsid w:val="00627F35"/>
    <w:rsid w:val="0063279F"/>
    <w:rsid w:val="00633244"/>
    <w:rsid w:val="006347B5"/>
    <w:rsid w:val="00635E1B"/>
    <w:rsid w:val="0063622A"/>
    <w:rsid w:val="00640CAC"/>
    <w:rsid w:val="006412FD"/>
    <w:rsid w:val="006418EC"/>
    <w:rsid w:val="00641C5B"/>
    <w:rsid w:val="00641CE9"/>
    <w:rsid w:val="00642AA2"/>
    <w:rsid w:val="00650EC1"/>
    <w:rsid w:val="00652161"/>
    <w:rsid w:val="00653003"/>
    <w:rsid w:val="00653FE5"/>
    <w:rsid w:val="00654F4C"/>
    <w:rsid w:val="00654F97"/>
    <w:rsid w:val="0066090D"/>
    <w:rsid w:val="00663B30"/>
    <w:rsid w:val="00664949"/>
    <w:rsid w:val="00666012"/>
    <w:rsid w:val="006667FD"/>
    <w:rsid w:val="00667460"/>
    <w:rsid w:val="0067097B"/>
    <w:rsid w:val="006722AC"/>
    <w:rsid w:val="00674D19"/>
    <w:rsid w:val="0067704E"/>
    <w:rsid w:val="00677DDB"/>
    <w:rsid w:val="0068091C"/>
    <w:rsid w:val="00681845"/>
    <w:rsid w:val="00681C24"/>
    <w:rsid w:val="00682798"/>
    <w:rsid w:val="006827D9"/>
    <w:rsid w:val="0068496A"/>
    <w:rsid w:val="0068798F"/>
    <w:rsid w:val="00690C42"/>
    <w:rsid w:val="00691383"/>
    <w:rsid w:val="00693555"/>
    <w:rsid w:val="00694A77"/>
    <w:rsid w:val="006955F1"/>
    <w:rsid w:val="006957E8"/>
    <w:rsid w:val="006A091E"/>
    <w:rsid w:val="006A3F0F"/>
    <w:rsid w:val="006A59CD"/>
    <w:rsid w:val="006A5A50"/>
    <w:rsid w:val="006B1780"/>
    <w:rsid w:val="006B4F02"/>
    <w:rsid w:val="006B56C8"/>
    <w:rsid w:val="006C0054"/>
    <w:rsid w:val="006C0F48"/>
    <w:rsid w:val="006C1027"/>
    <w:rsid w:val="006C1942"/>
    <w:rsid w:val="006C238C"/>
    <w:rsid w:val="006C321A"/>
    <w:rsid w:val="006C386C"/>
    <w:rsid w:val="006C3EA7"/>
    <w:rsid w:val="006C4B8F"/>
    <w:rsid w:val="006C5BCC"/>
    <w:rsid w:val="006C5F0E"/>
    <w:rsid w:val="006C6282"/>
    <w:rsid w:val="006C6DE9"/>
    <w:rsid w:val="006C6E59"/>
    <w:rsid w:val="006D0C17"/>
    <w:rsid w:val="006D202E"/>
    <w:rsid w:val="006D3CB3"/>
    <w:rsid w:val="006D4F68"/>
    <w:rsid w:val="006D7974"/>
    <w:rsid w:val="006E09F1"/>
    <w:rsid w:val="006E0F60"/>
    <w:rsid w:val="006E0F7B"/>
    <w:rsid w:val="006E2501"/>
    <w:rsid w:val="006E378C"/>
    <w:rsid w:val="006E41A0"/>
    <w:rsid w:val="006E4356"/>
    <w:rsid w:val="006E56CB"/>
    <w:rsid w:val="006E7D9F"/>
    <w:rsid w:val="006F0AE3"/>
    <w:rsid w:val="006F1C60"/>
    <w:rsid w:val="006F6990"/>
    <w:rsid w:val="006F6C37"/>
    <w:rsid w:val="006F6E76"/>
    <w:rsid w:val="00700E85"/>
    <w:rsid w:val="00701316"/>
    <w:rsid w:val="007020B9"/>
    <w:rsid w:val="007033D6"/>
    <w:rsid w:val="007038AF"/>
    <w:rsid w:val="007042F5"/>
    <w:rsid w:val="00704A0C"/>
    <w:rsid w:val="00706D33"/>
    <w:rsid w:val="00707E1D"/>
    <w:rsid w:val="00710B76"/>
    <w:rsid w:val="00711283"/>
    <w:rsid w:val="007118AC"/>
    <w:rsid w:val="00714A5E"/>
    <w:rsid w:val="007156EC"/>
    <w:rsid w:val="00716209"/>
    <w:rsid w:val="00716C7E"/>
    <w:rsid w:val="00720839"/>
    <w:rsid w:val="007225DD"/>
    <w:rsid w:val="00723008"/>
    <w:rsid w:val="0072459E"/>
    <w:rsid w:val="00725630"/>
    <w:rsid w:val="00726329"/>
    <w:rsid w:val="0072716E"/>
    <w:rsid w:val="00730313"/>
    <w:rsid w:val="00731525"/>
    <w:rsid w:val="00733889"/>
    <w:rsid w:val="00735E50"/>
    <w:rsid w:val="0073643D"/>
    <w:rsid w:val="007415B8"/>
    <w:rsid w:val="00742F33"/>
    <w:rsid w:val="00743056"/>
    <w:rsid w:val="00744172"/>
    <w:rsid w:val="00744799"/>
    <w:rsid w:val="00744EBD"/>
    <w:rsid w:val="00745CA1"/>
    <w:rsid w:val="00746F92"/>
    <w:rsid w:val="007540FE"/>
    <w:rsid w:val="00760D30"/>
    <w:rsid w:val="0076311F"/>
    <w:rsid w:val="00767056"/>
    <w:rsid w:val="00772969"/>
    <w:rsid w:val="0077399B"/>
    <w:rsid w:val="00776D1B"/>
    <w:rsid w:val="007817BB"/>
    <w:rsid w:val="0078202C"/>
    <w:rsid w:val="00782141"/>
    <w:rsid w:val="00782E22"/>
    <w:rsid w:val="00783F02"/>
    <w:rsid w:val="00786069"/>
    <w:rsid w:val="00786D03"/>
    <w:rsid w:val="00787550"/>
    <w:rsid w:val="00787799"/>
    <w:rsid w:val="00787A4B"/>
    <w:rsid w:val="00791930"/>
    <w:rsid w:val="00792B8D"/>
    <w:rsid w:val="00792C40"/>
    <w:rsid w:val="00792EF2"/>
    <w:rsid w:val="007942FA"/>
    <w:rsid w:val="0079689C"/>
    <w:rsid w:val="007A0C09"/>
    <w:rsid w:val="007A1EFB"/>
    <w:rsid w:val="007A38D2"/>
    <w:rsid w:val="007A4B86"/>
    <w:rsid w:val="007A4CD6"/>
    <w:rsid w:val="007A5A0E"/>
    <w:rsid w:val="007B2B0A"/>
    <w:rsid w:val="007B3550"/>
    <w:rsid w:val="007B3C5B"/>
    <w:rsid w:val="007B77CA"/>
    <w:rsid w:val="007C1717"/>
    <w:rsid w:val="007C2A59"/>
    <w:rsid w:val="007C32D9"/>
    <w:rsid w:val="007C43D1"/>
    <w:rsid w:val="007C677C"/>
    <w:rsid w:val="007C77F9"/>
    <w:rsid w:val="007C7D8A"/>
    <w:rsid w:val="007D1085"/>
    <w:rsid w:val="007D23E3"/>
    <w:rsid w:val="007D3FF6"/>
    <w:rsid w:val="007D4381"/>
    <w:rsid w:val="007D4AEE"/>
    <w:rsid w:val="007D551C"/>
    <w:rsid w:val="007D573A"/>
    <w:rsid w:val="007E2B3E"/>
    <w:rsid w:val="007E3972"/>
    <w:rsid w:val="007E676D"/>
    <w:rsid w:val="007E6EC8"/>
    <w:rsid w:val="007F1A25"/>
    <w:rsid w:val="007F1E68"/>
    <w:rsid w:val="007F3ACF"/>
    <w:rsid w:val="00801C92"/>
    <w:rsid w:val="00806F2E"/>
    <w:rsid w:val="00807AE1"/>
    <w:rsid w:val="00807C53"/>
    <w:rsid w:val="00807CA1"/>
    <w:rsid w:val="00807F09"/>
    <w:rsid w:val="00812465"/>
    <w:rsid w:val="008136B8"/>
    <w:rsid w:val="00815353"/>
    <w:rsid w:val="008156A4"/>
    <w:rsid w:val="00815D73"/>
    <w:rsid w:val="00817356"/>
    <w:rsid w:val="008205DC"/>
    <w:rsid w:val="00822853"/>
    <w:rsid w:val="00823549"/>
    <w:rsid w:val="00824249"/>
    <w:rsid w:val="008270C7"/>
    <w:rsid w:val="00827AF3"/>
    <w:rsid w:val="0083053A"/>
    <w:rsid w:val="008330AD"/>
    <w:rsid w:val="008350AD"/>
    <w:rsid w:val="00835680"/>
    <w:rsid w:val="008403F8"/>
    <w:rsid w:val="00842DF3"/>
    <w:rsid w:val="00843B21"/>
    <w:rsid w:val="00850A21"/>
    <w:rsid w:val="00850A28"/>
    <w:rsid w:val="008514D4"/>
    <w:rsid w:val="00852702"/>
    <w:rsid w:val="008540DB"/>
    <w:rsid w:val="00856589"/>
    <w:rsid w:val="0085759F"/>
    <w:rsid w:val="00860D44"/>
    <w:rsid w:val="008625F8"/>
    <w:rsid w:val="00863A65"/>
    <w:rsid w:val="008660B6"/>
    <w:rsid w:val="00866DF9"/>
    <w:rsid w:val="008702D2"/>
    <w:rsid w:val="008710A4"/>
    <w:rsid w:val="0087184C"/>
    <w:rsid w:val="00876AEF"/>
    <w:rsid w:val="008827BB"/>
    <w:rsid w:val="008839B3"/>
    <w:rsid w:val="00887817"/>
    <w:rsid w:val="00887FC5"/>
    <w:rsid w:val="0089106E"/>
    <w:rsid w:val="00891525"/>
    <w:rsid w:val="008944FF"/>
    <w:rsid w:val="008945A3"/>
    <w:rsid w:val="00894987"/>
    <w:rsid w:val="00896B84"/>
    <w:rsid w:val="008971CD"/>
    <w:rsid w:val="008977AB"/>
    <w:rsid w:val="008A00C3"/>
    <w:rsid w:val="008A22F0"/>
    <w:rsid w:val="008A3E31"/>
    <w:rsid w:val="008A4CCB"/>
    <w:rsid w:val="008A5711"/>
    <w:rsid w:val="008A5D18"/>
    <w:rsid w:val="008B00B6"/>
    <w:rsid w:val="008B28F8"/>
    <w:rsid w:val="008B3B44"/>
    <w:rsid w:val="008B3B89"/>
    <w:rsid w:val="008B404A"/>
    <w:rsid w:val="008B5089"/>
    <w:rsid w:val="008C192F"/>
    <w:rsid w:val="008C2514"/>
    <w:rsid w:val="008C2B0A"/>
    <w:rsid w:val="008C35D0"/>
    <w:rsid w:val="008C4FE3"/>
    <w:rsid w:val="008C53B1"/>
    <w:rsid w:val="008C5AB7"/>
    <w:rsid w:val="008C6885"/>
    <w:rsid w:val="008C71F7"/>
    <w:rsid w:val="008D2310"/>
    <w:rsid w:val="008D384F"/>
    <w:rsid w:val="008D6FF4"/>
    <w:rsid w:val="008D77C0"/>
    <w:rsid w:val="008D7C29"/>
    <w:rsid w:val="008E0424"/>
    <w:rsid w:val="008E23D7"/>
    <w:rsid w:val="008E27D7"/>
    <w:rsid w:val="008E30DC"/>
    <w:rsid w:val="008E43E0"/>
    <w:rsid w:val="008E51BF"/>
    <w:rsid w:val="008E5F6C"/>
    <w:rsid w:val="008E64F9"/>
    <w:rsid w:val="008F0358"/>
    <w:rsid w:val="008F1C7D"/>
    <w:rsid w:val="008F201F"/>
    <w:rsid w:val="008F2C37"/>
    <w:rsid w:val="008F30D2"/>
    <w:rsid w:val="008F3CFF"/>
    <w:rsid w:val="008F5F0B"/>
    <w:rsid w:val="00901659"/>
    <w:rsid w:val="00902A61"/>
    <w:rsid w:val="00902F1F"/>
    <w:rsid w:val="00903320"/>
    <w:rsid w:val="00903F26"/>
    <w:rsid w:val="00905F48"/>
    <w:rsid w:val="00906DC7"/>
    <w:rsid w:val="009074C5"/>
    <w:rsid w:val="00913159"/>
    <w:rsid w:val="0091348C"/>
    <w:rsid w:val="00913599"/>
    <w:rsid w:val="009135C1"/>
    <w:rsid w:val="0091388E"/>
    <w:rsid w:val="00914664"/>
    <w:rsid w:val="00916527"/>
    <w:rsid w:val="00916EE3"/>
    <w:rsid w:val="00920D33"/>
    <w:rsid w:val="009213D7"/>
    <w:rsid w:val="00921582"/>
    <w:rsid w:val="00922381"/>
    <w:rsid w:val="00923D79"/>
    <w:rsid w:val="00924386"/>
    <w:rsid w:val="00925C65"/>
    <w:rsid w:val="00925E69"/>
    <w:rsid w:val="0092641A"/>
    <w:rsid w:val="009308C4"/>
    <w:rsid w:val="00935613"/>
    <w:rsid w:val="0093604E"/>
    <w:rsid w:val="00941056"/>
    <w:rsid w:val="00941172"/>
    <w:rsid w:val="00942772"/>
    <w:rsid w:val="00942D80"/>
    <w:rsid w:val="0094323F"/>
    <w:rsid w:val="00943E7C"/>
    <w:rsid w:val="00943FAF"/>
    <w:rsid w:val="009444D9"/>
    <w:rsid w:val="0094497E"/>
    <w:rsid w:val="00945B9C"/>
    <w:rsid w:val="00946CB6"/>
    <w:rsid w:val="00947AB4"/>
    <w:rsid w:val="00951131"/>
    <w:rsid w:val="00951D4B"/>
    <w:rsid w:val="00953A50"/>
    <w:rsid w:val="00954148"/>
    <w:rsid w:val="0095470A"/>
    <w:rsid w:val="00954C6C"/>
    <w:rsid w:val="00957360"/>
    <w:rsid w:val="009601BC"/>
    <w:rsid w:val="00960CB4"/>
    <w:rsid w:val="0096129C"/>
    <w:rsid w:val="009619AB"/>
    <w:rsid w:val="00961A5A"/>
    <w:rsid w:val="00961E7E"/>
    <w:rsid w:val="00963D57"/>
    <w:rsid w:val="009706CF"/>
    <w:rsid w:val="00970DB6"/>
    <w:rsid w:val="00972039"/>
    <w:rsid w:val="00972C1A"/>
    <w:rsid w:val="00972C29"/>
    <w:rsid w:val="00973830"/>
    <w:rsid w:val="009742C5"/>
    <w:rsid w:val="00974560"/>
    <w:rsid w:val="009759EF"/>
    <w:rsid w:val="00976144"/>
    <w:rsid w:val="009768E5"/>
    <w:rsid w:val="00980CAD"/>
    <w:rsid w:val="009820FD"/>
    <w:rsid w:val="009832A5"/>
    <w:rsid w:val="009841E1"/>
    <w:rsid w:val="009843D1"/>
    <w:rsid w:val="00984439"/>
    <w:rsid w:val="00984562"/>
    <w:rsid w:val="0098459A"/>
    <w:rsid w:val="009862AE"/>
    <w:rsid w:val="00986EE6"/>
    <w:rsid w:val="00987AD3"/>
    <w:rsid w:val="0099226E"/>
    <w:rsid w:val="00992D02"/>
    <w:rsid w:val="00992FB5"/>
    <w:rsid w:val="00994413"/>
    <w:rsid w:val="0099684E"/>
    <w:rsid w:val="0099724A"/>
    <w:rsid w:val="00997A77"/>
    <w:rsid w:val="009A1946"/>
    <w:rsid w:val="009A1AC1"/>
    <w:rsid w:val="009A235B"/>
    <w:rsid w:val="009A277B"/>
    <w:rsid w:val="009A2FC7"/>
    <w:rsid w:val="009A435E"/>
    <w:rsid w:val="009A51F0"/>
    <w:rsid w:val="009A5577"/>
    <w:rsid w:val="009A6752"/>
    <w:rsid w:val="009B094B"/>
    <w:rsid w:val="009B1229"/>
    <w:rsid w:val="009B1502"/>
    <w:rsid w:val="009B2F39"/>
    <w:rsid w:val="009B4232"/>
    <w:rsid w:val="009B5D4B"/>
    <w:rsid w:val="009C00EC"/>
    <w:rsid w:val="009C3A38"/>
    <w:rsid w:val="009C3C5F"/>
    <w:rsid w:val="009C43CD"/>
    <w:rsid w:val="009C5018"/>
    <w:rsid w:val="009C5448"/>
    <w:rsid w:val="009C5DFC"/>
    <w:rsid w:val="009C651E"/>
    <w:rsid w:val="009D0048"/>
    <w:rsid w:val="009D023D"/>
    <w:rsid w:val="009D1C59"/>
    <w:rsid w:val="009D22AE"/>
    <w:rsid w:val="009D34AF"/>
    <w:rsid w:val="009D3A48"/>
    <w:rsid w:val="009D45A2"/>
    <w:rsid w:val="009D462C"/>
    <w:rsid w:val="009D4FCB"/>
    <w:rsid w:val="009D55E8"/>
    <w:rsid w:val="009D5D95"/>
    <w:rsid w:val="009E0019"/>
    <w:rsid w:val="009E15FA"/>
    <w:rsid w:val="009E1DC5"/>
    <w:rsid w:val="009E235E"/>
    <w:rsid w:val="009E33D2"/>
    <w:rsid w:val="009E441F"/>
    <w:rsid w:val="009E44F6"/>
    <w:rsid w:val="009E4948"/>
    <w:rsid w:val="009E4D46"/>
    <w:rsid w:val="009E59B0"/>
    <w:rsid w:val="009E5A62"/>
    <w:rsid w:val="009E6936"/>
    <w:rsid w:val="009F0231"/>
    <w:rsid w:val="009F0D29"/>
    <w:rsid w:val="009F11ED"/>
    <w:rsid w:val="009F25A6"/>
    <w:rsid w:val="009F315D"/>
    <w:rsid w:val="009F328C"/>
    <w:rsid w:val="009F5768"/>
    <w:rsid w:val="009F5B98"/>
    <w:rsid w:val="009F6402"/>
    <w:rsid w:val="00A0036F"/>
    <w:rsid w:val="00A02753"/>
    <w:rsid w:val="00A04656"/>
    <w:rsid w:val="00A0606A"/>
    <w:rsid w:val="00A06D97"/>
    <w:rsid w:val="00A119EC"/>
    <w:rsid w:val="00A12846"/>
    <w:rsid w:val="00A13171"/>
    <w:rsid w:val="00A13F11"/>
    <w:rsid w:val="00A14293"/>
    <w:rsid w:val="00A14489"/>
    <w:rsid w:val="00A14E8A"/>
    <w:rsid w:val="00A16BC5"/>
    <w:rsid w:val="00A178A1"/>
    <w:rsid w:val="00A17AE3"/>
    <w:rsid w:val="00A17EA3"/>
    <w:rsid w:val="00A2058F"/>
    <w:rsid w:val="00A22970"/>
    <w:rsid w:val="00A22A89"/>
    <w:rsid w:val="00A261CA"/>
    <w:rsid w:val="00A26A8D"/>
    <w:rsid w:val="00A26C4F"/>
    <w:rsid w:val="00A26FB6"/>
    <w:rsid w:val="00A279A9"/>
    <w:rsid w:val="00A32030"/>
    <w:rsid w:val="00A32183"/>
    <w:rsid w:val="00A33033"/>
    <w:rsid w:val="00A3321C"/>
    <w:rsid w:val="00A34157"/>
    <w:rsid w:val="00A41677"/>
    <w:rsid w:val="00A42BFA"/>
    <w:rsid w:val="00A5277C"/>
    <w:rsid w:val="00A5286D"/>
    <w:rsid w:val="00A54A47"/>
    <w:rsid w:val="00A55951"/>
    <w:rsid w:val="00A5753F"/>
    <w:rsid w:val="00A614B0"/>
    <w:rsid w:val="00A61A90"/>
    <w:rsid w:val="00A624CF"/>
    <w:rsid w:val="00A66784"/>
    <w:rsid w:val="00A70EF8"/>
    <w:rsid w:val="00A71CA7"/>
    <w:rsid w:val="00A71D3C"/>
    <w:rsid w:val="00A720E4"/>
    <w:rsid w:val="00A72F52"/>
    <w:rsid w:val="00A7383C"/>
    <w:rsid w:val="00A738E7"/>
    <w:rsid w:val="00A75593"/>
    <w:rsid w:val="00A759E6"/>
    <w:rsid w:val="00A77ACA"/>
    <w:rsid w:val="00A80545"/>
    <w:rsid w:val="00A81482"/>
    <w:rsid w:val="00A838FD"/>
    <w:rsid w:val="00A87410"/>
    <w:rsid w:val="00A905FF"/>
    <w:rsid w:val="00A91DD1"/>
    <w:rsid w:val="00A922C0"/>
    <w:rsid w:val="00A92651"/>
    <w:rsid w:val="00A92CC3"/>
    <w:rsid w:val="00A92E6E"/>
    <w:rsid w:val="00A931C8"/>
    <w:rsid w:val="00A936F6"/>
    <w:rsid w:val="00A93E0A"/>
    <w:rsid w:val="00A943AA"/>
    <w:rsid w:val="00AA2EA3"/>
    <w:rsid w:val="00AA523F"/>
    <w:rsid w:val="00AA527B"/>
    <w:rsid w:val="00AA577F"/>
    <w:rsid w:val="00AA62F3"/>
    <w:rsid w:val="00AB1493"/>
    <w:rsid w:val="00AB1DFA"/>
    <w:rsid w:val="00AB3F48"/>
    <w:rsid w:val="00AB56D9"/>
    <w:rsid w:val="00AB570D"/>
    <w:rsid w:val="00AB5897"/>
    <w:rsid w:val="00AB6286"/>
    <w:rsid w:val="00AB79F0"/>
    <w:rsid w:val="00AC0C59"/>
    <w:rsid w:val="00AC2E17"/>
    <w:rsid w:val="00AC3088"/>
    <w:rsid w:val="00AC3A01"/>
    <w:rsid w:val="00AC4AB1"/>
    <w:rsid w:val="00AC62E3"/>
    <w:rsid w:val="00AD20A6"/>
    <w:rsid w:val="00AD443B"/>
    <w:rsid w:val="00AD4860"/>
    <w:rsid w:val="00AD49F8"/>
    <w:rsid w:val="00AD4DD1"/>
    <w:rsid w:val="00AD56DF"/>
    <w:rsid w:val="00AD5875"/>
    <w:rsid w:val="00AD5971"/>
    <w:rsid w:val="00AD7C28"/>
    <w:rsid w:val="00AE2148"/>
    <w:rsid w:val="00AE24B5"/>
    <w:rsid w:val="00AE3AA8"/>
    <w:rsid w:val="00AE4EE8"/>
    <w:rsid w:val="00AE6219"/>
    <w:rsid w:val="00AF0D60"/>
    <w:rsid w:val="00AF1A44"/>
    <w:rsid w:val="00AF2F70"/>
    <w:rsid w:val="00AF48C6"/>
    <w:rsid w:val="00AF7BA6"/>
    <w:rsid w:val="00B001D1"/>
    <w:rsid w:val="00B01592"/>
    <w:rsid w:val="00B02992"/>
    <w:rsid w:val="00B03134"/>
    <w:rsid w:val="00B0536D"/>
    <w:rsid w:val="00B0669D"/>
    <w:rsid w:val="00B0783E"/>
    <w:rsid w:val="00B10E47"/>
    <w:rsid w:val="00B12988"/>
    <w:rsid w:val="00B13A6D"/>
    <w:rsid w:val="00B13E6C"/>
    <w:rsid w:val="00B14D10"/>
    <w:rsid w:val="00B14F64"/>
    <w:rsid w:val="00B15842"/>
    <w:rsid w:val="00B16F49"/>
    <w:rsid w:val="00B175E0"/>
    <w:rsid w:val="00B17E08"/>
    <w:rsid w:val="00B2345F"/>
    <w:rsid w:val="00B24780"/>
    <w:rsid w:val="00B26492"/>
    <w:rsid w:val="00B27496"/>
    <w:rsid w:val="00B27782"/>
    <w:rsid w:val="00B279AE"/>
    <w:rsid w:val="00B27C9D"/>
    <w:rsid w:val="00B30DEC"/>
    <w:rsid w:val="00B31F3E"/>
    <w:rsid w:val="00B34873"/>
    <w:rsid w:val="00B352D0"/>
    <w:rsid w:val="00B35A1C"/>
    <w:rsid w:val="00B35CBD"/>
    <w:rsid w:val="00B427D7"/>
    <w:rsid w:val="00B428F2"/>
    <w:rsid w:val="00B43A1C"/>
    <w:rsid w:val="00B43EB8"/>
    <w:rsid w:val="00B447B3"/>
    <w:rsid w:val="00B503C0"/>
    <w:rsid w:val="00B51A02"/>
    <w:rsid w:val="00B51E05"/>
    <w:rsid w:val="00B5370D"/>
    <w:rsid w:val="00B551F6"/>
    <w:rsid w:val="00B6133D"/>
    <w:rsid w:val="00B62546"/>
    <w:rsid w:val="00B665D3"/>
    <w:rsid w:val="00B6690B"/>
    <w:rsid w:val="00B66ADA"/>
    <w:rsid w:val="00B670B1"/>
    <w:rsid w:val="00B671F1"/>
    <w:rsid w:val="00B67695"/>
    <w:rsid w:val="00B70B31"/>
    <w:rsid w:val="00B72F88"/>
    <w:rsid w:val="00B732E2"/>
    <w:rsid w:val="00B75EB9"/>
    <w:rsid w:val="00B76788"/>
    <w:rsid w:val="00B76E05"/>
    <w:rsid w:val="00B771E2"/>
    <w:rsid w:val="00B77442"/>
    <w:rsid w:val="00B80CD8"/>
    <w:rsid w:val="00B8132B"/>
    <w:rsid w:val="00B81CE6"/>
    <w:rsid w:val="00B82BED"/>
    <w:rsid w:val="00B82E8A"/>
    <w:rsid w:val="00B83433"/>
    <w:rsid w:val="00B83A56"/>
    <w:rsid w:val="00B83F84"/>
    <w:rsid w:val="00B84BDB"/>
    <w:rsid w:val="00B8512F"/>
    <w:rsid w:val="00B85A6A"/>
    <w:rsid w:val="00B864FD"/>
    <w:rsid w:val="00B8657D"/>
    <w:rsid w:val="00B866B2"/>
    <w:rsid w:val="00B87D9C"/>
    <w:rsid w:val="00B9042B"/>
    <w:rsid w:val="00B92EFC"/>
    <w:rsid w:val="00B932FA"/>
    <w:rsid w:val="00B945AC"/>
    <w:rsid w:val="00B9707A"/>
    <w:rsid w:val="00BA0120"/>
    <w:rsid w:val="00BA0161"/>
    <w:rsid w:val="00BA07E4"/>
    <w:rsid w:val="00BA4654"/>
    <w:rsid w:val="00BA547A"/>
    <w:rsid w:val="00BA55CA"/>
    <w:rsid w:val="00BA5D8B"/>
    <w:rsid w:val="00BA655D"/>
    <w:rsid w:val="00BA6FA1"/>
    <w:rsid w:val="00BA70B1"/>
    <w:rsid w:val="00BB5529"/>
    <w:rsid w:val="00BB5EEE"/>
    <w:rsid w:val="00BC11CE"/>
    <w:rsid w:val="00BC195B"/>
    <w:rsid w:val="00BC1F52"/>
    <w:rsid w:val="00BC4C8C"/>
    <w:rsid w:val="00BC7AFA"/>
    <w:rsid w:val="00BD190D"/>
    <w:rsid w:val="00BD21A3"/>
    <w:rsid w:val="00BD2FA4"/>
    <w:rsid w:val="00BD3B76"/>
    <w:rsid w:val="00BD3C43"/>
    <w:rsid w:val="00BD4F10"/>
    <w:rsid w:val="00BD5F6B"/>
    <w:rsid w:val="00BD6356"/>
    <w:rsid w:val="00BD7BE7"/>
    <w:rsid w:val="00BE05C8"/>
    <w:rsid w:val="00BE180C"/>
    <w:rsid w:val="00BE2DD8"/>
    <w:rsid w:val="00BE4705"/>
    <w:rsid w:val="00BE4B1D"/>
    <w:rsid w:val="00BE5D2D"/>
    <w:rsid w:val="00BE7168"/>
    <w:rsid w:val="00BF079D"/>
    <w:rsid w:val="00BF195C"/>
    <w:rsid w:val="00BF2BC4"/>
    <w:rsid w:val="00BF348F"/>
    <w:rsid w:val="00BF5DB3"/>
    <w:rsid w:val="00C00742"/>
    <w:rsid w:val="00C01320"/>
    <w:rsid w:val="00C02459"/>
    <w:rsid w:val="00C03595"/>
    <w:rsid w:val="00C0359E"/>
    <w:rsid w:val="00C05F05"/>
    <w:rsid w:val="00C06162"/>
    <w:rsid w:val="00C072F0"/>
    <w:rsid w:val="00C1131A"/>
    <w:rsid w:val="00C11961"/>
    <w:rsid w:val="00C119E1"/>
    <w:rsid w:val="00C12A32"/>
    <w:rsid w:val="00C210A0"/>
    <w:rsid w:val="00C21AC4"/>
    <w:rsid w:val="00C22022"/>
    <w:rsid w:val="00C25086"/>
    <w:rsid w:val="00C30559"/>
    <w:rsid w:val="00C3186E"/>
    <w:rsid w:val="00C31A95"/>
    <w:rsid w:val="00C32F42"/>
    <w:rsid w:val="00C368E3"/>
    <w:rsid w:val="00C36AFA"/>
    <w:rsid w:val="00C37708"/>
    <w:rsid w:val="00C40492"/>
    <w:rsid w:val="00C408FC"/>
    <w:rsid w:val="00C411AD"/>
    <w:rsid w:val="00C4207A"/>
    <w:rsid w:val="00C43258"/>
    <w:rsid w:val="00C43836"/>
    <w:rsid w:val="00C4541A"/>
    <w:rsid w:val="00C4551D"/>
    <w:rsid w:val="00C45748"/>
    <w:rsid w:val="00C5001D"/>
    <w:rsid w:val="00C502FA"/>
    <w:rsid w:val="00C507EA"/>
    <w:rsid w:val="00C50F29"/>
    <w:rsid w:val="00C519AA"/>
    <w:rsid w:val="00C53978"/>
    <w:rsid w:val="00C553F0"/>
    <w:rsid w:val="00C5633D"/>
    <w:rsid w:val="00C56363"/>
    <w:rsid w:val="00C56ED1"/>
    <w:rsid w:val="00C63497"/>
    <w:rsid w:val="00C634F1"/>
    <w:rsid w:val="00C64C09"/>
    <w:rsid w:val="00C6554D"/>
    <w:rsid w:val="00C66360"/>
    <w:rsid w:val="00C66420"/>
    <w:rsid w:val="00C66A3E"/>
    <w:rsid w:val="00C701B0"/>
    <w:rsid w:val="00C7127B"/>
    <w:rsid w:val="00C72E80"/>
    <w:rsid w:val="00C73678"/>
    <w:rsid w:val="00C73F8C"/>
    <w:rsid w:val="00C74763"/>
    <w:rsid w:val="00C76165"/>
    <w:rsid w:val="00C76631"/>
    <w:rsid w:val="00C774A7"/>
    <w:rsid w:val="00C803B9"/>
    <w:rsid w:val="00C80CCF"/>
    <w:rsid w:val="00C80F96"/>
    <w:rsid w:val="00C8195A"/>
    <w:rsid w:val="00C8393E"/>
    <w:rsid w:val="00C87922"/>
    <w:rsid w:val="00C90598"/>
    <w:rsid w:val="00C953E9"/>
    <w:rsid w:val="00C9547B"/>
    <w:rsid w:val="00C95930"/>
    <w:rsid w:val="00C969D8"/>
    <w:rsid w:val="00C96CCE"/>
    <w:rsid w:val="00CA00D1"/>
    <w:rsid w:val="00CA1703"/>
    <w:rsid w:val="00CA2439"/>
    <w:rsid w:val="00CA3AEF"/>
    <w:rsid w:val="00CA3E74"/>
    <w:rsid w:val="00CA475D"/>
    <w:rsid w:val="00CA4D2D"/>
    <w:rsid w:val="00CA5297"/>
    <w:rsid w:val="00CA5A51"/>
    <w:rsid w:val="00CA5C79"/>
    <w:rsid w:val="00CA6C7D"/>
    <w:rsid w:val="00CA6C94"/>
    <w:rsid w:val="00CA7C83"/>
    <w:rsid w:val="00CA7EDF"/>
    <w:rsid w:val="00CB2D57"/>
    <w:rsid w:val="00CC197E"/>
    <w:rsid w:val="00CC27D2"/>
    <w:rsid w:val="00CC36C1"/>
    <w:rsid w:val="00CC5F97"/>
    <w:rsid w:val="00CC7183"/>
    <w:rsid w:val="00CD048D"/>
    <w:rsid w:val="00CD27CA"/>
    <w:rsid w:val="00CD53BE"/>
    <w:rsid w:val="00CD5BF7"/>
    <w:rsid w:val="00CD5D8C"/>
    <w:rsid w:val="00CD7F0A"/>
    <w:rsid w:val="00CE013F"/>
    <w:rsid w:val="00CE57BE"/>
    <w:rsid w:val="00CE5AAF"/>
    <w:rsid w:val="00CE63F3"/>
    <w:rsid w:val="00CE669F"/>
    <w:rsid w:val="00CE6CBC"/>
    <w:rsid w:val="00CE7AB4"/>
    <w:rsid w:val="00CF08E2"/>
    <w:rsid w:val="00CF1212"/>
    <w:rsid w:val="00CF2903"/>
    <w:rsid w:val="00CF3CE2"/>
    <w:rsid w:val="00CF62A6"/>
    <w:rsid w:val="00CF6494"/>
    <w:rsid w:val="00CF69D1"/>
    <w:rsid w:val="00D03B1E"/>
    <w:rsid w:val="00D03C42"/>
    <w:rsid w:val="00D041C8"/>
    <w:rsid w:val="00D05172"/>
    <w:rsid w:val="00D06B6C"/>
    <w:rsid w:val="00D06D9D"/>
    <w:rsid w:val="00D11A1F"/>
    <w:rsid w:val="00D12C5A"/>
    <w:rsid w:val="00D12E56"/>
    <w:rsid w:val="00D13AE6"/>
    <w:rsid w:val="00D13D5D"/>
    <w:rsid w:val="00D13E6B"/>
    <w:rsid w:val="00D15F3C"/>
    <w:rsid w:val="00D22490"/>
    <w:rsid w:val="00D23BCE"/>
    <w:rsid w:val="00D23F4B"/>
    <w:rsid w:val="00D255C7"/>
    <w:rsid w:val="00D25A37"/>
    <w:rsid w:val="00D26D4A"/>
    <w:rsid w:val="00D27373"/>
    <w:rsid w:val="00D318D7"/>
    <w:rsid w:val="00D36D13"/>
    <w:rsid w:val="00D37CCF"/>
    <w:rsid w:val="00D42C6D"/>
    <w:rsid w:val="00D435ED"/>
    <w:rsid w:val="00D441C1"/>
    <w:rsid w:val="00D464CE"/>
    <w:rsid w:val="00D469E3"/>
    <w:rsid w:val="00D51A1F"/>
    <w:rsid w:val="00D523CC"/>
    <w:rsid w:val="00D558FF"/>
    <w:rsid w:val="00D56E97"/>
    <w:rsid w:val="00D6098B"/>
    <w:rsid w:val="00D62057"/>
    <w:rsid w:val="00D62342"/>
    <w:rsid w:val="00D628FB"/>
    <w:rsid w:val="00D64076"/>
    <w:rsid w:val="00D66FED"/>
    <w:rsid w:val="00D67B39"/>
    <w:rsid w:val="00D67D30"/>
    <w:rsid w:val="00D75DD7"/>
    <w:rsid w:val="00D76E4C"/>
    <w:rsid w:val="00D8015F"/>
    <w:rsid w:val="00D80459"/>
    <w:rsid w:val="00D8073D"/>
    <w:rsid w:val="00D852BE"/>
    <w:rsid w:val="00D852E2"/>
    <w:rsid w:val="00D85E84"/>
    <w:rsid w:val="00D9097B"/>
    <w:rsid w:val="00D90C2A"/>
    <w:rsid w:val="00D9213C"/>
    <w:rsid w:val="00D930C9"/>
    <w:rsid w:val="00D9413E"/>
    <w:rsid w:val="00D96CBC"/>
    <w:rsid w:val="00D975E5"/>
    <w:rsid w:val="00DA0167"/>
    <w:rsid w:val="00DA2004"/>
    <w:rsid w:val="00DA21FC"/>
    <w:rsid w:val="00DA4CE8"/>
    <w:rsid w:val="00DA5FF7"/>
    <w:rsid w:val="00DA784F"/>
    <w:rsid w:val="00DB1345"/>
    <w:rsid w:val="00DB175D"/>
    <w:rsid w:val="00DB28C3"/>
    <w:rsid w:val="00DB5062"/>
    <w:rsid w:val="00DB5068"/>
    <w:rsid w:val="00DB509F"/>
    <w:rsid w:val="00DC4207"/>
    <w:rsid w:val="00DC4617"/>
    <w:rsid w:val="00DC5ABA"/>
    <w:rsid w:val="00DC72BC"/>
    <w:rsid w:val="00DD0E7C"/>
    <w:rsid w:val="00DD1173"/>
    <w:rsid w:val="00DD12EC"/>
    <w:rsid w:val="00DD43D0"/>
    <w:rsid w:val="00DD4C7E"/>
    <w:rsid w:val="00DD4CFB"/>
    <w:rsid w:val="00DD5921"/>
    <w:rsid w:val="00DD6EDC"/>
    <w:rsid w:val="00DD7166"/>
    <w:rsid w:val="00DE2C9C"/>
    <w:rsid w:val="00DE3D31"/>
    <w:rsid w:val="00DE6EFC"/>
    <w:rsid w:val="00DF165D"/>
    <w:rsid w:val="00DF2B72"/>
    <w:rsid w:val="00DF36E3"/>
    <w:rsid w:val="00DF7395"/>
    <w:rsid w:val="00DF77ED"/>
    <w:rsid w:val="00E00F6E"/>
    <w:rsid w:val="00E02792"/>
    <w:rsid w:val="00E03351"/>
    <w:rsid w:val="00E03DF6"/>
    <w:rsid w:val="00E06944"/>
    <w:rsid w:val="00E075F8"/>
    <w:rsid w:val="00E07AE1"/>
    <w:rsid w:val="00E122C1"/>
    <w:rsid w:val="00E13C7E"/>
    <w:rsid w:val="00E13D1D"/>
    <w:rsid w:val="00E15081"/>
    <w:rsid w:val="00E153D5"/>
    <w:rsid w:val="00E154F4"/>
    <w:rsid w:val="00E16291"/>
    <w:rsid w:val="00E164C2"/>
    <w:rsid w:val="00E2048D"/>
    <w:rsid w:val="00E260A1"/>
    <w:rsid w:val="00E322A3"/>
    <w:rsid w:val="00E33B50"/>
    <w:rsid w:val="00E34E81"/>
    <w:rsid w:val="00E36B53"/>
    <w:rsid w:val="00E37761"/>
    <w:rsid w:val="00E37E18"/>
    <w:rsid w:val="00E420DD"/>
    <w:rsid w:val="00E42E41"/>
    <w:rsid w:val="00E43536"/>
    <w:rsid w:val="00E4367B"/>
    <w:rsid w:val="00E43B55"/>
    <w:rsid w:val="00E44436"/>
    <w:rsid w:val="00E47165"/>
    <w:rsid w:val="00E5073F"/>
    <w:rsid w:val="00E510B8"/>
    <w:rsid w:val="00E52F7D"/>
    <w:rsid w:val="00E5308E"/>
    <w:rsid w:val="00E5363A"/>
    <w:rsid w:val="00E5417A"/>
    <w:rsid w:val="00E55E92"/>
    <w:rsid w:val="00E57ED4"/>
    <w:rsid w:val="00E606C1"/>
    <w:rsid w:val="00E60C48"/>
    <w:rsid w:val="00E60EAA"/>
    <w:rsid w:val="00E642A2"/>
    <w:rsid w:val="00E64641"/>
    <w:rsid w:val="00E65839"/>
    <w:rsid w:val="00E72564"/>
    <w:rsid w:val="00E729C1"/>
    <w:rsid w:val="00E73A0D"/>
    <w:rsid w:val="00E76897"/>
    <w:rsid w:val="00E80231"/>
    <w:rsid w:val="00E802B5"/>
    <w:rsid w:val="00E837BC"/>
    <w:rsid w:val="00E83D7E"/>
    <w:rsid w:val="00E84CA4"/>
    <w:rsid w:val="00E850D4"/>
    <w:rsid w:val="00E85659"/>
    <w:rsid w:val="00E8659C"/>
    <w:rsid w:val="00E86C1C"/>
    <w:rsid w:val="00E87480"/>
    <w:rsid w:val="00E87705"/>
    <w:rsid w:val="00E909FD"/>
    <w:rsid w:val="00E911EF"/>
    <w:rsid w:val="00E915E7"/>
    <w:rsid w:val="00E92AAC"/>
    <w:rsid w:val="00E92E86"/>
    <w:rsid w:val="00E953F9"/>
    <w:rsid w:val="00E95C7C"/>
    <w:rsid w:val="00E95F02"/>
    <w:rsid w:val="00E96E93"/>
    <w:rsid w:val="00E976F7"/>
    <w:rsid w:val="00EA06D6"/>
    <w:rsid w:val="00EA1114"/>
    <w:rsid w:val="00EA1C5F"/>
    <w:rsid w:val="00EA1C78"/>
    <w:rsid w:val="00EA1CFC"/>
    <w:rsid w:val="00EA2682"/>
    <w:rsid w:val="00EA2CD8"/>
    <w:rsid w:val="00EA47C8"/>
    <w:rsid w:val="00EA5374"/>
    <w:rsid w:val="00EA5761"/>
    <w:rsid w:val="00EA5A7A"/>
    <w:rsid w:val="00EA5AC5"/>
    <w:rsid w:val="00EB1909"/>
    <w:rsid w:val="00EB351B"/>
    <w:rsid w:val="00EB3EAA"/>
    <w:rsid w:val="00EB7A82"/>
    <w:rsid w:val="00EC451A"/>
    <w:rsid w:val="00EC7295"/>
    <w:rsid w:val="00EC7657"/>
    <w:rsid w:val="00ED2152"/>
    <w:rsid w:val="00ED5149"/>
    <w:rsid w:val="00ED5826"/>
    <w:rsid w:val="00ED599B"/>
    <w:rsid w:val="00EE1EB4"/>
    <w:rsid w:val="00EE6431"/>
    <w:rsid w:val="00EE665C"/>
    <w:rsid w:val="00EE72C3"/>
    <w:rsid w:val="00EE7CCE"/>
    <w:rsid w:val="00EE7E6E"/>
    <w:rsid w:val="00EF1126"/>
    <w:rsid w:val="00EF2D33"/>
    <w:rsid w:val="00EF4C99"/>
    <w:rsid w:val="00EF5ABD"/>
    <w:rsid w:val="00EF6044"/>
    <w:rsid w:val="00EF6051"/>
    <w:rsid w:val="00F02D4C"/>
    <w:rsid w:val="00F02E64"/>
    <w:rsid w:val="00F06C3E"/>
    <w:rsid w:val="00F06CE3"/>
    <w:rsid w:val="00F07F0F"/>
    <w:rsid w:val="00F10E95"/>
    <w:rsid w:val="00F11426"/>
    <w:rsid w:val="00F1201F"/>
    <w:rsid w:val="00F12326"/>
    <w:rsid w:val="00F13149"/>
    <w:rsid w:val="00F14BD9"/>
    <w:rsid w:val="00F17475"/>
    <w:rsid w:val="00F209DD"/>
    <w:rsid w:val="00F2680A"/>
    <w:rsid w:val="00F32C66"/>
    <w:rsid w:val="00F36AAB"/>
    <w:rsid w:val="00F374BC"/>
    <w:rsid w:val="00F3788E"/>
    <w:rsid w:val="00F37E19"/>
    <w:rsid w:val="00F413BC"/>
    <w:rsid w:val="00F4145F"/>
    <w:rsid w:val="00F425CE"/>
    <w:rsid w:val="00F42749"/>
    <w:rsid w:val="00F43612"/>
    <w:rsid w:val="00F440C7"/>
    <w:rsid w:val="00F463A5"/>
    <w:rsid w:val="00F5052D"/>
    <w:rsid w:val="00F509A8"/>
    <w:rsid w:val="00F5314E"/>
    <w:rsid w:val="00F53B50"/>
    <w:rsid w:val="00F57456"/>
    <w:rsid w:val="00F63249"/>
    <w:rsid w:val="00F6329F"/>
    <w:rsid w:val="00F63FC1"/>
    <w:rsid w:val="00F64E6F"/>
    <w:rsid w:val="00F65923"/>
    <w:rsid w:val="00F66571"/>
    <w:rsid w:val="00F66828"/>
    <w:rsid w:val="00F67D89"/>
    <w:rsid w:val="00F70323"/>
    <w:rsid w:val="00F718CA"/>
    <w:rsid w:val="00F75021"/>
    <w:rsid w:val="00F76A18"/>
    <w:rsid w:val="00F76AE3"/>
    <w:rsid w:val="00F812EA"/>
    <w:rsid w:val="00F83E72"/>
    <w:rsid w:val="00F90B53"/>
    <w:rsid w:val="00F92594"/>
    <w:rsid w:val="00F93233"/>
    <w:rsid w:val="00F93A78"/>
    <w:rsid w:val="00F94E92"/>
    <w:rsid w:val="00F96E20"/>
    <w:rsid w:val="00FA0AD4"/>
    <w:rsid w:val="00FA10AF"/>
    <w:rsid w:val="00FA20D7"/>
    <w:rsid w:val="00FA26C7"/>
    <w:rsid w:val="00FA2B87"/>
    <w:rsid w:val="00FA4E67"/>
    <w:rsid w:val="00FA65C1"/>
    <w:rsid w:val="00FA74D9"/>
    <w:rsid w:val="00FA7A5F"/>
    <w:rsid w:val="00FB05A2"/>
    <w:rsid w:val="00FB05E6"/>
    <w:rsid w:val="00FB13CF"/>
    <w:rsid w:val="00FB14CA"/>
    <w:rsid w:val="00FB1DB6"/>
    <w:rsid w:val="00FB1FB8"/>
    <w:rsid w:val="00FB2174"/>
    <w:rsid w:val="00FB4C19"/>
    <w:rsid w:val="00FB6C40"/>
    <w:rsid w:val="00FC2DCA"/>
    <w:rsid w:val="00FC59D4"/>
    <w:rsid w:val="00FD06C0"/>
    <w:rsid w:val="00FD1AE5"/>
    <w:rsid w:val="00FD27CF"/>
    <w:rsid w:val="00FD2885"/>
    <w:rsid w:val="00FD49DA"/>
    <w:rsid w:val="00FD6806"/>
    <w:rsid w:val="00FE0F33"/>
    <w:rsid w:val="00FE35F3"/>
    <w:rsid w:val="00FE3FF6"/>
    <w:rsid w:val="00FE4306"/>
    <w:rsid w:val="00FE652E"/>
    <w:rsid w:val="00FF0721"/>
    <w:rsid w:val="00FF3F6E"/>
    <w:rsid w:val="00FF4826"/>
    <w:rsid w:val="00FF5292"/>
    <w:rsid w:val="00FF5F50"/>
    <w:rsid w:val="00FF79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7761"/>
    <o:shapelayout v:ext="edit">
      <o:idmap v:ext="edit" data="1"/>
    </o:shapelayout>
  </w:shapeDefaults>
  <w:decimalSymbol w:val=","/>
  <w:listSeparator w:val=";"/>
  <w14:docId w14:val="11DF790A"/>
  <w15:docId w15:val="{9AC47A83-45B8-4762-B328-25A2CF797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Bulle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76AE3"/>
    <w:rPr>
      <w:lang w:eastAsia="en-US"/>
    </w:rPr>
  </w:style>
  <w:style w:type="paragraph" w:styleId="Balk1">
    <w:name w:val="heading 1"/>
    <w:basedOn w:val="Normal"/>
    <w:next w:val="Normal"/>
    <w:link w:val="Balk1Char"/>
    <w:qFormat/>
    <w:rsid w:val="005554C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unhideWhenUsed/>
    <w:qFormat/>
    <w:rsid w:val="005554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unhideWhenUsed/>
    <w:qFormat/>
    <w:rsid w:val="00E5308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E5308E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</w:rPr>
  </w:style>
  <w:style w:type="paragraph" w:styleId="Balk5">
    <w:name w:val="heading 5"/>
    <w:basedOn w:val="Normal"/>
    <w:next w:val="Normal"/>
    <w:qFormat/>
    <w:rsid w:val="00F76AE3"/>
    <w:pPr>
      <w:keepNext/>
      <w:tabs>
        <w:tab w:val="left" w:pos="993"/>
      </w:tabs>
      <w:jc w:val="both"/>
      <w:outlineLvl w:val="4"/>
    </w:pPr>
    <w:rPr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rsid w:val="005554CC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Balk2Char">
    <w:name w:val="Başlık 2 Char"/>
    <w:link w:val="Balk2"/>
    <w:rsid w:val="005554CC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Balk3Char">
    <w:name w:val="Başlık 3 Char"/>
    <w:link w:val="Balk3"/>
    <w:rsid w:val="00E5308E"/>
    <w:rPr>
      <w:rFonts w:ascii="Cambria" w:hAnsi="Cambria"/>
      <w:b/>
      <w:bCs/>
      <w:color w:val="4F81BD"/>
      <w:sz w:val="22"/>
      <w:szCs w:val="22"/>
      <w:lang w:eastAsia="en-US"/>
    </w:rPr>
  </w:style>
  <w:style w:type="character" w:customStyle="1" w:styleId="Balk4Char">
    <w:name w:val="Başlık 4 Char"/>
    <w:link w:val="Balk4"/>
    <w:uiPriority w:val="9"/>
    <w:semiHidden/>
    <w:rsid w:val="00E5308E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stBilgi">
    <w:name w:val="header"/>
    <w:basedOn w:val="Normal"/>
    <w:link w:val="stBilgiChar"/>
    <w:uiPriority w:val="99"/>
    <w:rsid w:val="00F76AE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856589"/>
    <w:rPr>
      <w:lang w:eastAsia="en-US"/>
    </w:rPr>
  </w:style>
  <w:style w:type="paragraph" w:styleId="AltBilgi">
    <w:name w:val="footer"/>
    <w:basedOn w:val="Normal"/>
    <w:link w:val="AltBilgiChar"/>
    <w:uiPriority w:val="99"/>
    <w:rsid w:val="00F76AE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5554CC"/>
    <w:rPr>
      <w:lang w:eastAsia="en-US"/>
    </w:rPr>
  </w:style>
  <w:style w:type="paragraph" w:styleId="KonuBal">
    <w:name w:val="Title"/>
    <w:basedOn w:val="Normal"/>
    <w:link w:val="KonuBalChar"/>
    <w:qFormat/>
    <w:rsid w:val="00F76AE3"/>
    <w:pPr>
      <w:jc w:val="center"/>
    </w:pPr>
    <w:rPr>
      <w:b/>
      <w:sz w:val="36"/>
    </w:rPr>
  </w:style>
  <w:style w:type="character" w:customStyle="1" w:styleId="KonuBalChar">
    <w:name w:val="Konu Başlığı Char"/>
    <w:link w:val="KonuBal"/>
    <w:rsid w:val="00E5308E"/>
    <w:rPr>
      <w:b/>
      <w:sz w:val="36"/>
      <w:lang w:eastAsia="en-US"/>
    </w:rPr>
  </w:style>
  <w:style w:type="character" w:styleId="Kpr">
    <w:name w:val="Hyperlink"/>
    <w:uiPriority w:val="99"/>
    <w:rsid w:val="00F76AE3"/>
    <w:rPr>
      <w:color w:val="0000FF"/>
      <w:u w:val="single"/>
    </w:rPr>
  </w:style>
  <w:style w:type="table" w:styleId="TabloKlavuzu">
    <w:name w:val="Table Grid"/>
    <w:basedOn w:val="NormalTablo"/>
    <w:uiPriority w:val="59"/>
    <w:rsid w:val="002669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9515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onMetni">
    <w:name w:val="Balloon Text"/>
    <w:basedOn w:val="Normal"/>
    <w:link w:val="BalonMetniChar"/>
    <w:rsid w:val="00CF1212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rsid w:val="00E5308E"/>
    <w:rPr>
      <w:rFonts w:ascii="Tahoma" w:hAnsi="Tahoma" w:cs="Tahoma"/>
      <w:sz w:val="16"/>
      <w:szCs w:val="16"/>
      <w:lang w:eastAsia="en-US"/>
    </w:rPr>
  </w:style>
  <w:style w:type="paragraph" w:customStyle="1" w:styleId="ListeParagraf1">
    <w:name w:val="Liste Paragraf1"/>
    <w:basedOn w:val="Normal"/>
    <w:qFormat/>
    <w:rsid w:val="005554CC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GvdeMetni">
    <w:name w:val="Body Text"/>
    <w:basedOn w:val="Normal"/>
    <w:link w:val="GvdeMetniChar"/>
    <w:rsid w:val="00F37E19"/>
    <w:pPr>
      <w:widowControl w:val="0"/>
    </w:pPr>
    <w:rPr>
      <w:sz w:val="28"/>
      <w:lang w:val="en-AU"/>
    </w:rPr>
  </w:style>
  <w:style w:type="character" w:customStyle="1" w:styleId="GvdeMetniChar">
    <w:name w:val="Gövde Metni Char"/>
    <w:link w:val="GvdeMetni"/>
    <w:rsid w:val="00F37E19"/>
    <w:rPr>
      <w:sz w:val="28"/>
      <w:lang w:val="en-AU" w:eastAsia="en-US"/>
    </w:rPr>
  </w:style>
  <w:style w:type="paragraph" w:styleId="GvdeMetniGirintisi">
    <w:name w:val="Body Text Indent"/>
    <w:basedOn w:val="Normal"/>
    <w:link w:val="GvdeMetniGirintisiChar"/>
    <w:rsid w:val="00F37E19"/>
    <w:pPr>
      <w:spacing w:after="120"/>
      <w:ind w:left="283"/>
    </w:pPr>
    <w:rPr>
      <w:sz w:val="24"/>
      <w:szCs w:val="24"/>
    </w:rPr>
  </w:style>
  <w:style w:type="character" w:customStyle="1" w:styleId="GvdeMetniGirintisiChar">
    <w:name w:val="Gövde Metni Girintisi Char"/>
    <w:link w:val="GvdeMetniGirintisi"/>
    <w:rsid w:val="00F37E19"/>
    <w:rPr>
      <w:sz w:val="24"/>
      <w:szCs w:val="24"/>
    </w:rPr>
  </w:style>
  <w:style w:type="paragraph" w:styleId="Altyaz">
    <w:name w:val="Subtitle"/>
    <w:basedOn w:val="Normal"/>
    <w:link w:val="AltyazChar"/>
    <w:qFormat/>
    <w:rsid w:val="00F37E19"/>
    <w:pPr>
      <w:spacing w:after="60"/>
      <w:jc w:val="center"/>
      <w:outlineLvl w:val="1"/>
    </w:pPr>
    <w:rPr>
      <w:rFonts w:ascii="Arial" w:hAnsi="Arial"/>
      <w:sz w:val="24"/>
      <w:szCs w:val="24"/>
    </w:rPr>
  </w:style>
  <w:style w:type="character" w:customStyle="1" w:styleId="AltyazChar">
    <w:name w:val="Altyazı Char"/>
    <w:link w:val="Altyaz"/>
    <w:rsid w:val="00F37E19"/>
    <w:rPr>
      <w:rFonts w:ascii="Arial" w:hAnsi="Arial" w:cs="Arial"/>
      <w:sz w:val="24"/>
      <w:szCs w:val="24"/>
    </w:rPr>
  </w:style>
  <w:style w:type="paragraph" w:customStyle="1" w:styleId="ecxmsonormal">
    <w:name w:val="ecxmsonormal"/>
    <w:basedOn w:val="Normal"/>
    <w:link w:val="ecxmsonormalChar"/>
    <w:rsid w:val="00F37E19"/>
    <w:pPr>
      <w:spacing w:before="100" w:beforeAutospacing="1" w:after="100" w:afterAutospacing="1"/>
    </w:pPr>
    <w:rPr>
      <w:sz w:val="24"/>
      <w:szCs w:val="24"/>
    </w:rPr>
  </w:style>
  <w:style w:type="character" w:customStyle="1" w:styleId="ecxmsonormalChar">
    <w:name w:val="ecxmsonormal Char"/>
    <w:link w:val="ecxmsonormal"/>
    <w:rsid w:val="00436216"/>
    <w:rPr>
      <w:sz w:val="24"/>
      <w:szCs w:val="24"/>
    </w:rPr>
  </w:style>
  <w:style w:type="paragraph" w:styleId="GvdeMetni2">
    <w:name w:val="Body Text 2"/>
    <w:basedOn w:val="Normal"/>
    <w:link w:val="GvdeMetni2Char"/>
    <w:rsid w:val="00F37E19"/>
    <w:pPr>
      <w:spacing w:after="120" w:line="480" w:lineRule="auto"/>
    </w:pPr>
    <w:rPr>
      <w:sz w:val="24"/>
      <w:szCs w:val="24"/>
    </w:rPr>
  </w:style>
  <w:style w:type="character" w:customStyle="1" w:styleId="GvdeMetni2Char">
    <w:name w:val="Gövde Metni 2 Char"/>
    <w:link w:val="GvdeMetni2"/>
    <w:rsid w:val="00F37E19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F37E19"/>
    <w:pPr>
      <w:ind w:left="708"/>
    </w:pPr>
    <w:rPr>
      <w:sz w:val="24"/>
      <w:szCs w:val="24"/>
      <w:lang w:val="en-US"/>
    </w:rPr>
  </w:style>
  <w:style w:type="paragraph" w:styleId="NormalWeb">
    <w:name w:val="Normal (Web)"/>
    <w:basedOn w:val="Normal"/>
    <w:link w:val="NormalWebChar"/>
    <w:uiPriority w:val="99"/>
    <w:rsid w:val="00F37E19"/>
    <w:pPr>
      <w:spacing w:before="100" w:beforeAutospacing="1" w:after="100" w:afterAutospacing="1"/>
    </w:pPr>
    <w:rPr>
      <w:color w:val="000000"/>
      <w:sz w:val="24"/>
      <w:szCs w:val="24"/>
    </w:rPr>
  </w:style>
  <w:style w:type="character" w:customStyle="1" w:styleId="NormalWebChar">
    <w:name w:val="Normal (Web) Char"/>
    <w:link w:val="NormalWeb"/>
    <w:rsid w:val="00B02992"/>
    <w:rPr>
      <w:color w:val="000000"/>
      <w:sz w:val="24"/>
      <w:szCs w:val="24"/>
    </w:rPr>
  </w:style>
  <w:style w:type="paragraph" w:customStyle="1" w:styleId="Normal1">
    <w:name w:val="Normal1"/>
    <w:basedOn w:val="Normal"/>
    <w:rsid w:val="00A26FB6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Gl">
    <w:name w:val="Strong"/>
    <w:qFormat/>
    <w:rsid w:val="001B0CD5"/>
    <w:rPr>
      <w:b/>
      <w:bCs/>
    </w:rPr>
  </w:style>
  <w:style w:type="paragraph" w:styleId="AralkYok">
    <w:name w:val="No Spacing"/>
    <w:uiPriority w:val="1"/>
    <w:qFormat/>
    <w:rsid w:val="00B428F2"/>
    <w:rPr>
      <w:sz w:val="24"/>
      <w:szCs w:val="24"/>
    </w:rPr>
  </w:style>
  <w:style w:type="paragraph" w:customStyle="1" w:styleId="ListeParagraf10">
    <w:name w:val="Liste Paragraf1"/>
    <w:basedOn w:val="Normal"/>
    <w:link w:val="ListParagraphChar"/>
    <w:uiPriority w:val="34"/>
    <w:qFormat/>
    <w:rsid w:val="006C4B8F"/>
    <w:pPr>
      <w:widowControl w:val="0"/>
      <w:suppressAutoHyphens/>
      <w:ind w:left="720"/>
    </w:pPr>
    <w:rPr>
      <w:rFonts w:eastAsia="Calibri"/>
      <w:sz w:val="24"/>
    </w:rPr>
  </w:style>
  <w:style w:type="character" w:customStyle="1" w:styleId="ListParagraphChar">
    <w:name w:val="List Paragraph Char"/>
    <w:link w:val="ListeParagraf10"/>
    <w:uiPriority w:val="34"/>
    <w:rsid w:val="00431B7A"/>
    <w:rPr>
      <w:rFonts w:eastAsia="Calibri"/>
      <w:sz w:val="24"/>
    </w:rPr>
  </w:style>
  <w:style w:type="paragraph" w:styleId="ResimYazs">
    <w:name w:val="caption"/>
    <w:basedOn w:val="Normal"/>
    <w:next w:val="Normal"/>
    <w:qFormat/>
    <w:rsid w:val="006C4B8F"/>
    <w:pPr>
      <w:spacing w:before="120" w:after="120"/>
      <w:jc w:val="center"/>
    </w:pPr>
    <w:rPr>
      <w:rFonts w:ascii="Arial" w:eastAsia="Calibri" w:hAnsi="Arial" w:cs="Arial"/>
      <w:b/>
      <w:bCs/>
    </w:rPr>
  </w:style>
  <w:style w:type="paragraph" w:customStyle="1" w:styleId="ColorfulList-Accent11">
    <w:name w:val="Colorful List - Accent 11"/>
    <w:basedOn w:val="Normal"/>
    <w:uiPriority w:val="34"/>
    <w:qFormat/>
    <w:rsid w:val="00F6329F"/>
    <w:pPr>
      <w:ind w:left="708"/>
    </w:pPr>
    <w:rPr>
      <w:rFonts w:eastAsia="MS Mincho"/>
      <w:sz w:val="24"/>
      <w:szCs w:val="24"/>
      <w:lang w:val="en-US" w:eastAsia="ja-JP"/>
    </w:rPr>
  </w:style>
  <w:style w:type="character" w:styleId="KitapBal">
    <w:name w:val="Book Title"/>
    <w:aliases w:val="Başlık1"/>
    <w:uiPriority w:val="33"/>
    <w:qFormat/>
    <w:rsid w:val="00E5308E"/>
    <w:rPr>
      <w:rFonts w:ascii="Times New Roman" w:eastAsia="Times New Roman" w:hAnsi="Times New Roman" w:cs="Times New Roman"/>
      <w:b/>
      <w:bCs/>
      <w:smallCaps/>
      <w:spacing w:val="5"/>
      <w:sz w:val="24"/>
      <w:szCs w:val="28"/>
    </w:rPr>
  </w:style>
  <w:style w:type="character" w:styleId="GlBavuru">
    <w:name w:val="Intense Reference"/>
    <w:aliases w:val="heading 2"/>
    <w:uiPriority w:val="32"/>
    <w:qFormat/>
    <w:rsid w:val="00E5308E"/>
    <w:rPr>
      <w:rFonts w:ascii="Times New Roman" w:hAnsi="Times New Roman"/>
      <w:b w:val="0"/>
      <w:bCs/>
      <w:smallCaps/>
      <w:color w:val="auto"/>
      <w:spacing w:val="5"/>
      <w:sz w:val="20"/>
      <w:u w:val="none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E5308E"/>
    <w:pPr>
      <w:spacing w:after="100" w:line="276" w:lineRule="auto"/>
    </w:pPr>
    <w:rPr>
      <w:rFonts w:ascii="Calibri" w:eastAsia="Calibri" w:hAnsi="Calibri"/>
      <w:sz w:val="22"/>
      <w:szCs w:val="22"/>
    </w:rPr>
  </w:style>
  <w:style w:type="paragraph" w:styleId="T8">
    <w:name w:val="toc 8"/>
    <w:basedOn w:val="Normal"/>
    <w:next w:val="Normal"/>
    <w:autoRedefine/>
    <w:uiPriority w:val="39"/>
    <w:unhideWhenUsed/>
    <w:rsid w:val="00E5308E"/>
    <w:pPr>
      <w:spacing w:after="100" w:line="276" w:lineRule="auto"/>
      <w:ind w:left="1540"/>
    </w:pPr>
    <w:rPr>
      <w:rFonts w:ascii="Calibri" w:eastAsia="Calibri" w:hAnsi="Calibri"/>
      <w:sz w:val="22"/>
      <w:szCs w:val="22"/>
    </w:rPr>
  </w:style>
  <w:style w:type="paragraph" w:styleId="TBal">
    <w:name w:val="TOC Heading"/>
    <w:basedOn w:val="Balk1"/>
    <w:next w:val="Normal"/>
    <w:uiPriority w:val="39"/>
    <w:unhideWhenUsed/>
    <w:qFormat/>
    <w:rsid w:val="00E5308E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qFormat/>
    <w:rsid w:val="00E5308E"/>
    <w:pPr>
      <w:spacing w:after="100" w:line="276" w:lineRule="auto"/>
      <w:ind w:left="220"/>
    </w:pPr>
    <w:rPr>
      <w:rFonts w:ascii="Calibri" w:hAnsi="Calibri"/>
      <w:sz w:val="22"/>
      <w:szCs w:val="22"/>
      <w:lang w:val="en-US" w:eastAsia="ja-JP"/>
    </w:rPr>
  </w:style>
  <w:style w:type="paragraph" w:styleId="T3">
    <w:name w:val="toc 3"/>
    <w:basedOn w:val="Normal"/>
    <w:next w:val="Normal"/>
    <w:autoRedefine/>
    <w:uiPriority w:val="39"/>
    <w:unhideWhenUsed/>
    <w:qFormat/>
    <w:rsid w:val="00E5308E"/>
    <w:pPr>
      <w:spacing w:after="100" w:line="276" w:lineRule="auto"/>
      <w:ind w:left="440"/>
    </w:pPr>
    <w:rPr>
      <w:rFonts w:ascii="Calibri" w:hAnsi="Calibri"/>
      <w:sz w:val="22"/>
      <w:szCs w:val="22"/>
      <w:lang w:val="en-US" w:eastAsia="ja-JP"/>
    </w:rPr>
  </w:style>
  <w:style w:type="character" w:styleId="GlVurgulama">
    <w:name w:val="Intense Emphasis"/>
    <w:uiPriority w:val="21"/>
    <w:qFormat/>
    <w:rsid w:val="00E5308E"/>
    <w:rPr>
      <w:b/>
      <w:bCs/>
      <w:i/>
      <w:iCs/>
      <w:color w:val="4F81BD"/>
    </w:rPr>
  </w:style>
  <w:style w:type="character" w:styleId="Vurgu">
    <w:name w:val="Emphasis"/>
    <w:uiPriority w:val="20"/>
    <w:qFormat/>
    <w:rsid w:val="00AA523F"/>
    <w:rPr>
      <w:b/>
      <w:bCs/>
      <w:i w:val="0"/>
      <w:iCs w:val="0"/>
    </w:rPr>
  </w:style>
  <w:style w:type="paragraph" w:customStyle="1" w:styleId="Normal0">
    <w:name w:val="[Normal]"/>
    <w:uiPriority w:val="99"/>
    <w:rsid w:val="00AA523F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GvdeMetni1">
    <w:name w:val="Gövde Metni1"/>
    <w:basedOn w:val="Normal"/>
    <w:rsid w:val="00AA523F"/>
    <w:pPr>
      <w:shd w:val="clear" w:color="auto" w:fill="FFFFFF"/>
      <w:autoSpaceDE w:val="0"/>
      <w:autoSpaceDN w:val="0"/>
      <w:adjustRightInd w:val="0"/>
      <w:spacing w:after="300" w:line="240" w:lineRule="atLeast"/>
      <w:jc w:val="center"/>
    </w:pPr>
    <w:rPr>
      <w:b/>
      <w:bCs/>
      <w:sz w:val="22"/>
      <w:szCs w:val="22"/>
      <w:lang w:eastAsia="tr-TR"/>
    </w:rPr>
  </w:style>
  <w:style w:type="character" w:customStyle="1" w:styleId="HTMLDaktilo2">
    <w:name w:val="HTML Daktilo2"/>
    <w:rsid w:val="00436216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apple-converted-space">
    <w:name w:val="apple-converted-space"/>
    <w:basedOn w:val="VarsaylanParagrafYazTipi"/>
    <w:rsid w:val="00436216"/>
  </w:style>
  <w:style w:type="character" w:customStyle="1" w:styleId="apple-style-span">
    <w:name w:val="apple-style-span"/>
    <w:basedOn w:val="VarsaylanParagrafYazTipi"/>
    <w:uiPriority w:val="99"/>
    <w:rsid w:val="00436216"/>
  </w:style>
  <w:style w:type="paragraph" w:customStyle="1" w:styleId="stil">
    <w:name w:val="stil"/>
    <w:basedOn w:val="Normal"/>
    <w:rsid w:val="00436216"/>
    <w:pPr>
      <w:spacing w:before="100" w:beforeAutospacing="1" w:after="100" w:afterAutospacing="1"/>
    </w:pPr>
    <w:rPr>
      <w:rFonts w:eastAsia="MS Mincho"/>
      <w:sz w:val="24"/>
      <w:szCs w:val="24"/>
      <w:lang w:eastAsia="ja-JP"/>
    </w:rPr>
  </w:style>
  <w:style w:type="character" w:customStyle="1" w:styleId="st">
    <w:name w:val="st"/>
    <w:rsid w:val="00436216"/>
  </w:style>
  <w:style w:type="character" w:customStyle="1" w:styleId="style13">
    <w:name w:val="style13"/>
    <w:basedOn w:val="VarsaylanParagrafYazTipi"/>
    <w:rsid w:val="00436216"/>
  </w:style>
  <w:style w:type="character" w:customStyle="1" w:styleId="googqs-tidbitgoogqs-tidbit-0">
    <w:name w:val="goog_qs-tidbit goog_qs-tidbit-0"/>
    <w:basedOn w:val="VarsaylanParagrafYazTipi"/>
    <w:rsid w:val="00CB2D57"/>
  </w:style>
  <w:style w:type="paragraph" w:customStyle="1" w:styleId="Normal10">
    <w:name w:val="Normal1"/>
    <w:basedOn w:val="Normal"/>
    <w:rsid w:val="00595779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zlenenKpr">
    <w:name w:val="FollowedHyperlink"/>
    <w:uiPriority w:val="99"/>
    <w:unhideWhenUsed/>
    <w:rsid w:val="00502946"/>
    <w:rPr>
      <w:color w:val="800080"/>
      <w:u w:val="single"/>
    </w:rPr>
  </w:style>
  <w:style w:type="paragraph" w:customStyle="1" w:styleId="xl63">
    <w:name w:val="xl63"/>
    <w:basedOn w:val="Normal"/>
    <w:rsid w:val="0050294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4">
    <w:name w:val="xl64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5">
    <w:name w:val="xl65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  <w:lang w:eastAsia="tr-TR"/>
    </w:rPr>
  </w:style>
  <w:style w:type="paragraph" w:customStyle="1" w:styleId="xl66">
    <w:name w:val="xl66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7">
    <w:name w:val="xl67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8">
    <w:name w:val="xl68"/>
    <w:basedOn w:val="Normal"/>
    <w:rsid w:val="00502946"/>
    <w:pP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69">
    <w:name w:val="xl69"/>
    <w:basedOn w:val="Normal"/>
    <w:rsid w:val="0050294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0">
    <w:name w:val="xl70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1">
    <w:name w:val="xl71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2">
    <w:name w:val="xl72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3">
    <w:name w:val="xl73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4">
    <w:name w:val="xl74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5">
    <w:name w:val="xl75"/>
    <w:basedOn w:val="Normal"/>
    <w:rsid w:val="0050294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6">
    <w:name w:val="xl76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7">
    <w:name w:val="xl77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8">
    <w:name w:val="xl78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9">
    <w:name w:val="xl79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80">
    <w:name w:val="xl80"/>
    <w:basedOn w:val="Normal"/>
    <w:rsid w:val="00502946"/>
    <w:pP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msonormalcxspilk">
    <w:name w:val="msonormalcxspilk"/>
    <w:basedOn w:val="Normal"/>
    <w:uiPriority w:val="99"/>
    <w:rsid w:val="007F3ACF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paragraph" w:customStyle="1" w:styleId="msonormalcxsporta">
    <w:name w:val="msonormalcxsporta"/>
    <w:basedOn w:val="Normal"/>
    <w:uiPriority w:val="99"/>
    <w:rsid w:val="007F3ACF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character" w:customStyle="1" w:styleId="aciklama">
    <w:name w:val="aciklama"/>
    <w:uiPriority w:val="99"/>
    <w:rsid w:val="007F3ACF"/>
    <w:rPr>
      <w:rFonts w:ascii="Times New Roman" w:hAnsi="Times New Roman" w:cs="Times New Roman"/>
    </w:rPr>
  </w:style>
  <w:style w:type="character" w:styleId="SayfaNumaras">
    <w:name w:val="page number"/>
    <w:basedOn w:val="VarsaylanParagrafYazTipi"/>
    <w:rsid w:val="007F3ACF"/>
  </w:style>
  <w:style w:type="paragraph" w:customStyle="1" w:styleId="ListeParagraf2">
    <w:name w:val="Liste Paragraf2"/>
    <w:basedOn w:val="Normal"/>
    <w:rsid w:val="00431B7A"/>
    <w:pPr>
      <w:spacing w:after="200" w:line="276" w:lineRule="auto"/>
      <w:ind w:left="720"/>
    </w:pPr>
    <w:rPr>
      <w:rFonts w:ascii="Calibri" w:hAnsi="Calibri"/>
      <w:sz w:val="22"/>
      <w:szCs w:val="22"/>
      <w:lang w:val="en-US"/>
    </w:rPr>
  </w:style>
  <w:style w:type="paragraph" w:customStyle="1" w:styleId="Varsaylan">
    <w:name w:val="Varsayılan"/>
    <w:rsid w:val="00431B7A"/>
    <w:pPr>
      <w:tabs>
        <w:tab w:val="left" w:pos="708"/>
      </w:tabs>
      <w:suppressAutoHyphens/>
      <w:spacing w:after="200" w:line="276" w:lineRule="auto"/>
      <w:ind w:left="2160" w:hanging="2160"/>
    </w:pPr>
    <w:rPr>
      <w:rFonts w:ascii="Calibri" w:eastAsia="Arial Unicode MS" w:hAnsi="Calibri"/>
      <w:sz w:val="22"/>
      <w:szCs w:val="22"/>
      <w:lang w:eastAsia="en-US"/>
    </w:rPr>
  </w:style>
  <w:style w:type="paragraph" w:customStyle="1" w:styleId="western">
    <w:name w:val="western"/>
    <w:basedOn w:val="Normal"/>
    <w:rsid w:val="00B02992"/>
    <w:pPr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GvdeMetniGirintisi21">
    <w:name w:val="Gövde Metni Girintisi 21"/>
    <w:basedOn w:val="Normal"/>
    <w:rsid w:val="00C31A95"/>
    <w:pPr>
      <w:widowControl w:val="0"/>
      <w:suppressAutoHyphens/>
      <w:ind w:left="720"/>
      <w:jc w:val="both"/>
    </w:pPr>
    <w:rPr>
      <w:rFonts w:eastAsia="Lucida Sans Unicode"/>
      <w:kern w:val="1"/>
      <w:sz w:val="24"/>
      <w:lang w:val="de-DE"/>
    </w:rPr>
  </w:style>
  <w:style w:type="paragraph" w:customStyle="1" w:styleId="ListeParagraf3">
    <w:name w:val="Liste Paragraf3"/>
    <w:basedOn w:val="Normal"/>
    <w:rsid w:val="00FA74D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tr-TR"/>
    </w:rPr>
  </w:style>
  <w:style w:type="table" w:styleId="OrtaList2-Vurgu1">
    <w:name w:val="Medium List 2 Accent 1"/>
    <w:basedOn w:val="NormalTablo"/>
    <w:uiPriority w:val="66"/>
    <w:rsid w:val="009C3C5F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GvdeMetni3">
    <w:name w:val="Body Text 3"/>
    <w:basedOn w:val="Normal"/>
    <w:link w:val="GvdeMetni3Char"/>
    <w:rsid w:val="00527C3F"/>
    <w:pPr>
      <w:spacing w:after="120"/>
    </w:pPr>
    <w:rPr>
      <w:rFonts w:eastAsia="Calibri"/>
      <w:sz w:val="16"/>
      <w:szCs w:val="16"/>
      <w:lang w:eastAsia="tr-TR"/>
    </w:rPr>
  </w:style>
  <w:style w:type="character" w:customStyle="1" w:styleId="GvdeMetni3Char">
    <w:name w:val="Gövde Metni 3 Char"/>
    <w:basedOn w:val="VarsaylanParagrafYazTipi"/>
    <w:link w:val="GvdeMetni3"/>
    <w:rsid w:val="00527C3F"/>
    <w:rPr>
      <w:rFonts w:eastAsia="Calibri"/>
      <w:sz w:val="16"/>
      <w:szCs w:val="16"/>
    </w:rPr>
  </w:style>
  <w:style w:type="paragraph" w:customStyle="1" w:styleId="listeparagraf11">
    <w:name w:val="listeparagraf1"/>
    <w:basedOn w:val="Normal"/>
    <w:rsid w:val="00527C3F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customStyle="1" w:styleId="st1">
    <w:name w:val="st1"/>
    <w:basedOn w:val="VarsaylanParagrafYazTipi"/>
    <w:rsid w:val="003F44E5"/>
  </w:style>
  <w:style w:type="paragraph" w:styleId="ListeMaddemi">
    <w:name w:val="List Bullet"/>
    <w:basedOn w:val="Normal"/>
    <w:uiPriority w:val="99"/>
    <w:unhideWhenUsed/>
    <w:rsid w:val="00C73F8C"/>
    <w:pPr>
      <w:numPr>
        <w:numId w:val="34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eastAsia="tr-TR"/>
    </w:rPr>
  </w:style>
  <w:style w:type="paragraph" w:customStyle="1" w:styleId="xmsonospacing">
    <w:name w:val="x_msonospacing"/>
    <w:basedOn w:val="Normal"/>
    <w:rsid w:val="00C43836"/>
    <w:pPr>
      <w:spacing w:before="100" w:beforeAutospacing="1" w:after="100" w:afterAutospacing="1"/>
    </w:pPr>
    <w:rPr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0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hyperlink" Target="mailto:meramtipsatinalma@gmail.com" TargetMode="External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78952C-B2A9-4868-9EB9-7B31D5A4B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4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SAYI</vt:lpstr>
    </vt:vector>
  </TitlesOfParts>
  <Company>Muduriyet</Company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SAYI</dc:title>
  <dc:creator>Istatistik</dc:creator>
  <cp:lastModifiedBy>HAKAN KILIÇ</cp:lastModifiedBy>
  <cp:revision>90</cp:revision>
  <cp:lastPrinted>2016-11-17T07:39:00Z</cp:lastPrinted>
  <dcterms:created xsi:type="dcterms:W3CDTF">2018-11-07T13:36:00Z</dcterms:created>
  <dcterms:modified xsi:type="dcterms:W3CDTF">2026-04-16T05:12:00Z</dcterms:modified>
</cp:coreProperties>
</file>