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83ABC" w14:textId="4CB88F89" w:rsidR="005554CC" w:rsidRPr="000F4B1F" w:rsidRDefault="0091388E" w:rsidP="007F1E6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7E32C3">
        <w:rPr>
          <w:rFonts w:asciiTheme="majorBidi" w:hAnsiTheme="majorBidi" w:cstheme="majorBidi"/>
          <w:sz w:val="22"/>
          <w:szCs w:val="22"/>
        </w:rPr>
        <w:t>26/797</w:t>
      </w:r>
    </w:p>
    <w:p w14:paraId="09121C56" w14:textId="4AE18D2A" w:rsidR="00CB2D57" w:rsidRDefault="005554CC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7E32C3">
        <w:rPr>
          <w:rFonts w:asciiTheme="majorBidi" w:hAnsiTheme="majorBidi" w:cstheme="majorBidi"/>
          <w:sz w:val="22"/>
          <w:szCs w:val="22"/>
        </w:rPr>
        <w:t>DOKU TİPLEME</w:t>
      </w:r>
      <w:r w:rsidR="004D7E2E" w:rsidRPr="004D7E2E">
        <w:rPr>
          <w:rFonts w:asciiTheme="majorBidi" w:hAnsiTheme="majorBidi" w:cstheme="majorBidi"/>
          <w:sz w:val="22"/>
          <w:szCs w:val="22"/>
        </w:rPr>
        <w:t xml:space="preserve"> </w:t>
      </w:r>
    </w:p>
    <w:p w14:paraId="49F16630" w14:textId="4CEA28C9" w:rsidR="007E32C3" w:rsidRDefault="007E32C3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</w:p>
    <w:p w14:paraId="4E2B8FB2" w14:textId="6C2B487B" w:rsidR="007E32C3" w:rsidRPr="000F4B1F" w:rsidRDefault="007E32C3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SON TEKLİF:11.05.2026</w:t>
      </w:r>
    </w:p>
    <w:p w14:paraId="16D5C126" w14:textId="77777777" w:rsidR="001352AC" w:rsidRDefault="005554CC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"/>
        <w:gridCol w:w="4780"/>
        <w:gridCol w:w="847"/>
        <w:gridCol w:w="905"/>
        <w:gridCol w:w="1252"/>
        <w:gridCol w:w="1559"/>
      </w:tblGrid>
      <w:tr w:rsidR="00534C36" w:rsidRPr="001352AC" w14:paraId="211EA064" w14:textId="77777777" w:rsidTr="00534C36">
        <w:trPr>
          <w:trHeight w:val="63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F813C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Sıra</w:t>
            </w: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97A3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34F0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A42B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CDC51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lang w:eastAsia="tr-TR"/>
              </w:rPr>
              <w:t>Birim</w:t>
            </w:r>
            <w:r w:rsidRPr="001352AC">
              <w:rPr>
                <w:rFonts w:ascii="Arial" w:hAnsi="Arial" w:cs="Arial"/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CCC8F8" w14:textId="77777777" w:rsidR="00534C36" w:rsidRDefault="00534C36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</w:p>
          <w:p w14:paraId="5C46BF1D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  <w:r>
              <w:rPr>
                <w:rFonts w:ascii="Arial" w:hAnsi="Arial" w:cs="Arial"/>
                <w:b/>
                <w:bCs/>
                <w:lang w:eastAsia="tr-TR"/>
              </w:rPr>
              <w:t>Toplam Fiyat</w:t>
            </w:r>
          </w:p>
        </w:tc>
      </w:tr>
      <w:tr w:rsidR="00534C36" w:rsidRPr="001352AC" w14:paraId="2B8B59FB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BE28A" w14:textId="77777777" w:rsidR="00534C36" w:rsidRPr="001352AC" w:rsidRDefault="00534C36" w:rsidP="001352AC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E832E" w14:textId="77777777" w:rsidR="00534C36" w:rsidRDefault="00534C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Malzeme Cinsi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B3448" w14:textId="77777777" w:rsidR="00534C36" w:rsidRDefault="00534C36">
            <w:pPr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8D51" w14:textId="77777777" w:rsidR="00534C36" w:rsidRDefault="00534C36">
            <w:pPr>
              <w:rPr>
                <w:rFonts w:ascii="Arial" w:hAnsi="Arial" w:cs="Arial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2A20" w14:textId="77777777" w:rsidR="00534C36" w:rsidRPr="001352AC" w:rsidRDefault="00534C36" w:rsidP="001352AC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7F554" w14:textId="77777777" w:rsidR="00534C36" w:rsidRPr="001352AC" w:rsidRDefault="00534C36" w:rsidP="001352AC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39C0CEF0" w14:textId="77777777" w:rsidTr="007E32C3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AA15" w14:textId="35B81AA9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4AE6F" w14:textId="62850D80" w:rsidR="007E32C3" w:rsidRPr="007E32C3" w:rsidRDefault="007E32C3" w:rsidP="007E32C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HLA - A SSO PCR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4CB1D" w14:textId="2563DF03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FBDE" w14:textId="036F4511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B2F70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87D9F2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43E8C4FF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FA59B" w14:textId="72E38C93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0EBAD" w14:textId="5EB961E2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HLA - B SSO PCR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E0073" w14:textId="08ED0A99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402E2" w14:textId="08BC4DDA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F8067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DC344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1F1C8750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A3471" w14:textId="1E94D2AC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A9AA" w14:textId="3B035580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HLA - C SSO PCR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BDE10" w14:textId="09F3D6E9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2D6AA" w14:textId="6A886017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22335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6D6DDD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7F0B781A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FBB3E" w14:textId="4E62E048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EEF52" w14:textId="0CDB3C15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HLA - DR SSO PCR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06AA" w14:textId="519CB06B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C747C" w14:textId="0328DAF5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92E2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88E023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195A8CC2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B7208" w14:textId="42431527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28F06" w14:textId="51649390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HLA - DQ SSO PCR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5A53C" w14:textId="1A7DDBC0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0B048" w14:textId="69641676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7B0EB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7AFD77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080D357F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6AFBD" w14:textId="228F61B2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0C784" w14:textId="3FBE922C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PRA CLASS I/II TARAMA KİTİ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F555" w14:textId="0CFA6BA4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480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AAAAD" w14:textId="7E003B41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27ECD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72AAF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5A9364FF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A0C45" w14:textId="71A3AC0C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5B52E" w14:textId="69EE3428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PRA CLASS I TANIMLAMA KİTİ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47C8D" w14:textId="7253D2FF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B1B10" w14:textId="14D27321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A3FF3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745952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11B7C7C3" w14:textId="77777777" w:rsidTr="00534C36">
        <w:trPr>
          <w:trHeight w:val="367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6C0B" w14:textId="2F0C4604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BC0EF" w14:textId="68978171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PRA CLASS II TANIMLAMA KİTİ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499E" w14:textId="174DBEB2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62677" w14:textId="1C9962B2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E6491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4F780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6A67E701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74AA5" w14:textId="04E6D276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78EBB" w14:textId="436C0AB3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ANTİ HLA CLASS 1 SİNGLE ANTİJEN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B8044" w14:textId="22E34C2C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46C7F" w14:textId="04EDF0FB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1C07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7714DA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597BA362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5FC36" w14:textId="2624A587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7E34" w14:textId="37427B1E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ANTİ HLA CLASS 2 SİNGLE ANTİJEN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81E2" w14:textId="0C79EEA4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91A5" w14:textId="3CC4BAA8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TEST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A38EA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6637E8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14798728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DA36" w14:textId="66EEE968" w:rsidR="007E32C3" w:rsidRDefault="007E32C3" w:rsidP="007E32C3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B543C" w14:textId="623997E5" w:rsidR="007E32C3" w:rsidRDefault="007E32C3" w:rsidP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LCM-HLA CLASS I (T LYMPHOBEADS)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B5D23" w14:textId="5685165D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0CB4E" w14:textId="4AB7D662" w:rsidR="007E32C3" w:rsidRDefault="007E32C3" w:rsidP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41CAC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CA1D6" w14:textId="77777777" w:rsidR="007E32C3" w:rsidRPr="001352AC" w:rsidRDefault="007E32C3" w:rsidP="007E32C3">
            <w:pPr>
              <w:rPr>
                <w:rFonts w:ascii="Arial" w:hAnsi="Arial" w:cs="Arial"/>
                <w:lang w:eastAsia="tr-TR"/>
              </w:rPr>
            </w:pPr>
          </w:p>
        </w:tc>
      </w:tr>
      <w:tr w:rsidR="007E32C3" w:rsidRPr="001352AC" w14:paraId="46303816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102D4" w14:textId="77777777" w:rsidR="007E32C3" w:rsidRDefault="007E32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76AC" w14:textId="77777777" w:rsidR="007E32C3" w:rsidRDefault="007E32C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3A7D5" w14:textId="77777777" w:rsidR="007E32C3" w:rsidRDefault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A8041" w14:textId="77777777" w:rsidR="007E32C3" w:rsidRDefault="007E32C3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70A57" w14:textId="77777777" w:rsidR="007E32C3" w:rsidRPr="001352AC" w:rsidRDefault="007E32C3" w:rsidP="001352AC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48572" w14:textId="77777777" w:rsidR="007E32C3" w:rsidRPr="001352AC" w:rsidRDefault="007E32C3" w:rsidP="001352AC">
            <w:pPr>
              <w:rPr>
                <w:rFonts w:ascii="Arial" w:hAnsi="Arial" w:cs="Arial"/>
                <w:lang w:eastAsia="tr-TR"/>
              </w:rPr>
            </w:pPr>
          </w:p>
        </w:tc>
      </w:tr>
    </w:tbl>
    <w:tbl>
      <w:tblPr>
        <w:tblpPr w:leftFromText="141" w:rightFromText="141" w:vertAnchor="text" w:horzAnchor="margin" w:tblpXSpec="center" w:tblpY="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6"/>
        <w:gridCol w:w="1925"/>
      </w:tblGrid>
      <w:tr w:rsidR="003873E9" w14:paraId="194A3219" w14:textId="77777777" w:rsidTr="00682798">
        <w:trPr>
          <w:trHeight w:val="892"/>
        </w:trPr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B91D" w14:textId="77777777" w:rsidR="003873E9" w:rsidRDefault="003873E9" w:rsidP="003546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     </w:t>
            </w:r>
          </w:p>
          <w:p w14:paraId="3BC44E20" w14:textId="77777777" w:rsidR="003873E9" w:rsidRDefault="003873E9" w:rsidP="003546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GENEL TOPLAM</w:t>
            </w:r>
            <w:r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EB20" w14:textId="77777777" w:rsidR="003873E9" w:rsidRDefault="003873E9" w:rsidP="003546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4E70AC24" w14:textId="77777777" w:rsidR="00F76A18" w:rsidRDefault="00F76A18" w:rsidP="00F76A18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</w:p>
    <w:p w14:paraId="5388D0B8" w14:textId="77777777" w:rsidR="00F76A18" w:rsidRDefault="00F76A18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</w:p>
    <w:p w14:paraId="42BC1569" w14:textId="77777777" w:rsidR="003873E9" w:rsidRDefault="003873E9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448E2C92" w14:textId="77777777" w:rsidR="003873E9" w:rsidRDefault="0022682F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meramtipsatinalma@gmail.com</w:t>
      </w:r>
    </w:p>
    <w:p w14:paraId="1D50A533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39DE45EF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1F2DA257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34B9A625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5127984E" w14:textId="77777777" w:rsidR="003120D4" w:rsidRPr="000F4B1F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  <w:r w:rsidR="00C502FA" w:rsidRPr="000F4B1F">
        <w:rPr>
          <w:rFonts w:asciiTheme="majorBidi" w:hAnsiTheme="majorBidi" w:cstheme="majorBidi"/>
          <w:sz w:val="22"/>
          <w:szCs w:val="22"/>
        </w:rPr>
        <w:tab/>
      </w:r>
    </w:p>
    <w:p w14:paraId="770AD162" w14:textId="77777777" w:rsidR="00EF5ABD" w:rsidRDefault="00EF5AB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OLACAKTIR.</w:t>
      </w:r>
    </w:p>
    <w:p w14:paraId="750F8FC3" w14:textId="77777777" w:rsidR="00980CAD" w:rsidRDefault="00980CA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710B3315" w14:textId="12300E9B" w:rsidR="00980CAD" w:rsidRPr="000F4B1F" w:rsidRDefault="00A975DF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AF4FAB7" wp14:editId="2910D1E2">
            <wp:extent cx="6296025" cy="89439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E8A6761" wp14:editId="5E62BD03">
            <wp:extent cx="6296025" cy="89439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2624A67" wp14:editId="4C627868">
            <wp:extent cx="6296025" cy="89439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251A38F" wp14:editId="67DC86E6">
            <wp:extent cx="6296025" cy="89439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CAD" w:rsidRPr="000F4B1F" w:rsidSect="00D85E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E8D6A" w14:textId="77777777" w:rsidR="006F6E76" w:rsidRDefault="006F6E76">
      <w:r>
        <w:separator/>
      </w:r>
    </w:p>
  </w:endnote>
  <w:endnote w:type="continuationSeparator" w:id="0">
    <w:p w14:paraId="79A22D32" w14:textId="77777777" w:rsidR="006F6E76" w:rsidRDefault="006F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ABA62" w14:textId="77777777" w:rsidR="002679EF" w:rsidRDefault="002679E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CE089" w14:textId="77777777" w:rsidR="00850A28" w:rsidRDefault="00850A28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186D7E70" wp14:editId="3B984383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5B62D49A" wp14:editId="7982F3E1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2FD2FA12" wp14:editId="4BD05DC7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13AA81F3" wp14:editId="0F47F4E9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568B59DF" wp14:editId="3B03A7F0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53CEBFCF" w14:textId="77777777" w:rsidR="00850A28" w:rsidRPr="005F575E" w:rsidRDefault="00850A28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3DA15273" w14:textId="77777777" w:rsidR="00850A28" w:rsidRDefault="00850A28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70E4CEFB" w14:textId="77777777" w:rsidR="00850A28" w:rsidRDefault="00850A28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14E55EC9" w14:textId="77777777" w:rsidR="005B745E" w:rsidRDefault="005B745E" w:rsidP="00467073">
    <w:pPr>
      <w:pStyle w:val="AltBilgi"/>
      <w:rPr>
        <w:sz w:val="16"/>
        <w:szCs w:val="16"/>
      </w:rPr>
    </w:pPr>
  </w:p>
  <w:p w14:paraId="3E71F234" w14:textId="77777777" w:rsidR="00850A28" w:rsidRDefault="00A975DF" w:rsidP="00467073">
    <w:pPr>
      <w:pStyle w:val="AltBilgi"/>
    </w:pPr>
    <w:hyperlink r:id="rId6" w:tgtFrame="_blank" w:history="1">
      <w:r w:rsidR="005B745E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  <w:p w14:paraId="34657CAC" w14:textId="77777777" w:rsidR="005B745E" w:rsidRPr="00467073" w:rsidRDefault="005B745E" w:rsidP="00467073">
    <w:pPr>
      <w:pStyle w:val="AltBilgi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05270" w14:textId="77777777" w:rsidR="002679EF" w:rsidRDefault="002679E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D7F75" w14:textId="77777777" w:rsidR="006F6E76" w:rsidRDefault="006F6E76">
      <w:r>
        <w:separator/>
      </w:r>
    </w:p>
  </w:footnote>
  <w:footnote w:type="continuationSeparator" w:id="0">
    <w:p w14:paraId="700FEE1D" w14:textId="77777777" w:rsidR="006F6E76" w:rsidRDefault="006F6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3C9E1" w14:textId="77777777" w:rsidR="002679EF" w:rsidRDefault="002679E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5F60" w14:textId="77777777" w:rsidR="00850A28" w:rsidRPr="00216579" w:rsidRDefault="00850A28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25C6997E" wp14:editId="4EFB4406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2D35D6B8" w14:textId="77777777" w:rsidR="00850A28" w:rsidRPr="00216579" w:rsidRDefault="00850A28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057B1974" w14:textId="77777777" w:rsidR="00850A28" w:rsidRPr="00216579" w:rsidRDefault="00850A28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5E8C2AFD" w14:textId="77777777" w:rsidR="00850A28" w:rsidRPr="00216579" w:rsidRDefault="00850A28" w:rsidP="00216579">
    <w:pPr>
      <w:pStyle w:val="stBilgi"/>
    </w:pPr>
    <w:r>
      <w:t xml:space="preserve">   KONYA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CFD0C" w14:textId="77777777" w:rsidR="002679EF" w:rsidRDefault="002679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056093C"/>
    <w:multiLevelType w:val="hybridMultilevel"/>
    <w:tmpl w:val="15549E6E"/>
    <w:lvl w:ilvl="0" w:tplc="3A1A8AE0">
      <w:start w:val="2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2DA06E9"/>
    <w:multiLevelType w:val="hybridMultilevel"/>
    <w:tmpl w:val="B2805BE6"/>
    <w:lvl w:ilvl="0" w:tplc="1EAC15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3296F74"/>
    <w:multiLevelType w:val="multilevel"/>
    <w:tmpl w:val="888E27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41B4237"/>
    <w:multiLevelType w:val="hybridMultilevel"/>
    <w:tmpl w:val="C8A4F0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325D89"/>
    <w:multiLevelType w:val="hybridMultilevel"/>
    <w:tmpl w:val="2FAC4C98"/>
    <w:lvl w:ilvl="0" w:tplc="C16CE89A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E50A28"/>
    <w:multiLevelType w:val="hybridMultilevel"/>
    <w:tmpl w:val="8D78AAAE"/>
    <w:lvl w:ilvl="0" w:tplc="824ABF3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B528C"/>
    <w:multiLevelType w:val="multilevel"/>
    <w:tmpl w:val="93A004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D139B4"/>
    <w:multiLevelType w:val="multilevel"/>
    <w:tmpl w:val="81504B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21308C"/>
    <w:multiLevelType w:val="multilevel"/>
    <w:tmpl w:val="9D1CD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4B5988"/>
    <w:multiLevelType w:val="multilevel"/>
    <w:tmpl w:val="8A2E9D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CA42DA"/>
    <w:multiLevelType w:val="hybridMultilevel"/>
    <w:tmpl w:val="B5808CE0"/>
    <w:lvl w:ilvl="0" w:tplc="E76489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3E38C5"/>
    <w:multiLevelType w:val="multilevel"/>
    <w:tmpl w:val="7AF47D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2A4AE1"/>
    <w:multiLevelType w:val="hybridMultilevel"/>
    <w:tmpl w:val="EE0E3F2A"/>
    <w:lvl w:ilvl="0" w:tplc="9EFE2586">
      <w:start w:val="1"/>
      <w:numFmt w:val="decimal"/>
      <w:lvlText w:val="%1."/>
      <w:lvlJc w:val="left"/>
      <w:pPr>
        <w:ind w:left="787" w:hanging="360"/>
      </w:pPr>
      <w:rPr>
        <w:rFonts w:ascii="Times New Roman" w:eastAsia="Times New Roman" w:hAnsi="Times New Roman" w:cs="Times New Roman"/>
        <w:b w:val="0"/>
      </w:rPr>
    </w:lvl>
    <w:lvl w:ilvl="1" w:tplc="041F0019">
      <w:start w:val="1"/>
      <w:numFmt w:val="lowerLetter"/>
      <w:lvlText w:val="%2."/>
      <w:lvlJc w:val="left"/>
      <w:pPr>
        <w:ind w:left="1507" w:hanging="360"/>
      </w:pPr>
    </w:lvl>
    <w:lvl w:ilvl="2" w:tplc="041F001B">
      <w:start w:val="1"/>
      <w:numFmt w:val="lowerRoman"/>
      <w:lvlText w:val="%3."/>
      <w:lvlJc w:val="right"/>
      <w:pPr>
        <w:ind w:left="2227" w:hanging="180"/>
      </w:pPr>
    </w:lvl>
    <w:lvl w:ilvl="3" w:tplc="041F000F">
      <w:start w:val="1"/>
      <w:numFmt w:val="decimal"/>
      <w:lvlText w:val="%4."/>
      <w:lvlJc w:val="left"/>
      <w:pPr>
        <w:ind w:left="2947" w:hanging="360"/>
      </w:pPr>
    </w:lvl>
    <w:lvl w:ilvl="4" w:tplc="041F0019">
      <w:start w:val="1"/>
      <w:numFmt w:val="lowerLetter"/>
      <w:lvlText w:val="%5."/>
      <w:lvlJc w:val="left"/>
      <w:pPr>
        <w:ind w:left="3667" w:hanging="360"/>
      </w:pPr>
    </w:lvl>
    <w:lvl w:ilvl="5" w:tplc="041F001B">
      <w:start w:val="1"/>
      <w:numFmt w:val="lowerRoman"/>
      <w:lvlText w:val="%6."/>
      <w:lvlJc w:val="right"/>
      <w:pPr>
        <w:ind w:left="4387" w:hanging="180"/>
      </w:pPr>
    </w:lvl>
    <w:lvl w:ilvl="6" w:tplc="041F000F">
      <w:start w:val="1"/>
      <w:numFmt w:val="decimal"/>
      <w:lvlText w:val="%7."/>
      <w:lvlJc w:val="left"/>
      <w:pPr>
        <w:ind w:left="5107" w:hanging="360"/>
      </w:pPr>
    </w:lvl>
    <w:lvl w:ilvl="7" w:tplc="041F0019">
      <w:start w:val="1"/>
      <w:numFmt w:val="lowerLetter"/>
      <w:lvlText w:val="%8."/>
      <w:lvlJc w:val="left"/>
      <w:pPr>
        <w:ind w:left="5827" w:hanging="360"/>
      </w:pPr>
    </w:lvl>
    <w:lvl w:ilvl="8" w:tplc="041F001B">
      <w:start w:val="1"/>
      <w:numFmt w:val="lowerRoman"/>
      <w:lvlText w:val="%9."/>
      <w:lvlJc w:val="right"/>
      <w:pPr>
        <w:ind w:left="6547" w:hanging="180"/>
      </w:pPr>
    </w:lvl>
  </w:abstractNum>
  <w:abstractNum w:abstractNumId="19" w15:restartNumberingAfterBreak="0">
    <w:nsid w:val="30CC35E8"/>
    <w:multiLevelType w:val="singleLevel"/>
    <w:tmpl w:val="F23A5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0" w15:restartNumberingAfterBreak="0">
    <w:nsid w:val="33DC3AF6"/>
    <w:multiLevelType w:val="hybridMultilevel"/>
    <w:tmpl w:val="056688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9609C"/>
    <w:multiLevelType w:val="hybridMultilevel"/>
    <w:tmpl w:val="F11C73B6"/>
    <w:lvl w:ilvl="0" w:tplc="6ADC16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17F6E"/>
    <w:multiLevelType w:val="hybridMultilevel"/>
    <w:tmpl w:val="10D07A82"/>
    <w:lvl w:ilvl="0" w:tplc="65306D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A1CB6"/>
    <w:multiLevelType w:val="multilevel"/>
    <w:tmpl w:val="AB4285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F06AFA"/>
    <w:multiLevelType w:val="hybridMultilevel"/>
    <w:tmpl w:val="CAA6C300"/>
    <w:lvl w:ilvl="0" w:tplc="94343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730E22"/>
    <w:multiLevelType w:val="multilevel"/>
    <w:tmpl w:val="E84A09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AF1CE6"/>
    <w:multiLevelType w:val="hybridMultilevel"/>
    <w:tmpl w:val="B5E82FCC"/>
    <w:lvl w:ilvl="0" w:tplc="07049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D9691B"/>
    <w:multiLevelType w:val="hybridMultilevel"/>
    <w:tmpl w:val="EC5E6D8C"/>
    <w:lvl w:ilvl="0" w:tplc="041F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CB93CEA"/>
    <w:multiLevelType w:val="hybridMultilevel"/>
    <w:tmpl w:val="CAA6C300"/>
    <w:lvl w:ilvl="0" w:tplc="94343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F751FCC"/>
    <w:multiLevelType w:val="multilevel"/>
    <w:tmpl w:val="F6D042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BE2E33"/>
    <w:multiLevelType w:val="hybridMultilevel"/>
    <w:tmpl w:val="0D7C9566"/>
    <w:lvl w:ilvl="0" w:tplc="3A1A8AE0">
      <w:start w:val="2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0402588"/>
    <w:multiLevelType w:val="multilevel"/>
    <w:tmpl w:val="00C86A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D57505"/>
    <w:multiLevelType w:val="multilevel"/>
    <w:tmpl w:val="FB8813C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2F10B7"/>
    <w:multiLevelType w:val="hybridMultilevel"/>
    <w:tmpl w:val="729EA960"/>
    <w:lvl w:ilvl="0" w:tplc="54886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D9223D6"/>
    <w:multiLevelType w:val="hybridMultilevel"/>
    <w:tmpl w:val="19A2E0F0"/>
    <w:lvl w:ilvl="0" w:tplc="00866C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4DD06DC2"/>
    <w:multiLevelType w:val="hybridMultilevel"/>
    <w:tmpl w:val="1C30D996"/>
    <w:lvl w:ilvl="0" w:tplc="51C6A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3D73181"/>
    <w:multiLevelType w:val="hybridMultilevel"/>
    <w:tmpl w:val="223A7546"/>
    <w:lvl w:ilvl="0" w:tplc="41DAB98E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53F94F33"/>
    <w:multiLevelType w:val="multilevel"/>
    <w:tmpl w:val="9AF42F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4395F4C"/>
    <w:multiLevelType w:val="hybridMultilevel"/>
    <w:tmpl w:val="20BC433A"/>
    <w:lvl w:ilvl="0" w:tplc="989E867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E6255F"/>
    <w:multiLevelType w:val="hybridMultilevel"/>
    <w:tmpl w:val="7C38F7B8"/>
    <w:lvl w:ilvl="0" w:tplc="D8EA4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F22760"/>
    <w:multiLevelType w:val="hybridMultilevel"/>
    <w:tmpl w:val="41CA5CFE"/>
    <w:lvl w:ilvl="0" w:tplc="8708CCF4">
      <w:start w:val="2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5" w:hanging="360"/>
      </w:pPr>
    </w:lvl>
    <w:lvl w:ilvl="2" w:tplc="041F001B" w:tentative="1">
      <w:start w:val="1"/>
      <w:numFmt w:val="lowerRoman"/>
      <w:lvlText w:val="%3."/>
      <w:lvlJc w:val="right"/>
      <w:pPr>
        <w:ind w:left="2385" w:hanging="180"/>
      </w:pPr>
    </w:lvl>
    <w:lvl w:ilvl="3" w:tplc="041F000F" w:tentative="1">
      <w:start w:val="1"/>
      <w:numFmt w:val="decimal"/>
      <w:lvlText w:val="%4."/>
      <w:lvlJc w:val="left"/>
      <w:pPr>
        <w:ind w:left="3105" w:hanging="360"/>
      </w:pPr>
    </w:lvl>
    <w:lvl w:ilvl="4" w:tplc="041F0019" w:tentative="1">
      <w:start w:val="1"/>
      <w:numFmt w:val="lowerLetter"/>
      <w:lvlText w:val="%5."/>
      <w:lvlJc w:val="left"/>
      <w:pPr>
        <w:ind w:left="3825" w:hanging="360"/>
      </w:pPr>
    </w:lvl>
    <w:lvl w:ilvl="5" w:tplc="041F001B" w:tentative="1">
      <w:start w:val="1"/>
      <w:numFmt w:val="lowerRoman"/>
      <w:lvlText w:val="%6."/>
      <w:lvlJc w:val="right"/>
      <w:pPr>
        <w:ind w:left="4545" w:hanging="180"/>
      </w:pPr>
    </w:lvl>
    <w:lvl w:ilvl="6" w:tplc="041F000F" w:tentative="1">
      <w:start w:val="1"/>
      <w:numFmt w:val="decimal"/>
      <w:lvlText w:val="%7."/>
      <w:lvlJc w:val="left"/>
      <w:pPr>
        <w:ind w:left="5265" w:hanging="360"/>
      </w:pPr>
    </w:lvl>
    <w:lvl w:ilvl="7" w:tplc="041F0019" w:tentative="1">
      <w:start w:val="1"/>
      <w:numFmt w:val="lowerLetter"/>
      <w:lvlText w:val="%8."/>
      <w:lvlJc w:val="left"/>
      <w:pPr>
        <w:ind w:left="5985" w:hanging="360"/>
      </w:pPr>
    </w:lvl>
    <w:lvl w:ilvl="8" w:tplc="041F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57F93329"/>
    <w:multiLevelType w:val="hybridMultilevel"/>
    <w:tmpl w:val="DB1ECBDC"/>
    <w:lvl w:ilvl="0" w:tplc="6D5A82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801775"/>
    <w:multiLevelType w:val="hybridMultilevel"/>
    <w:tmpl w:val="3F088EB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DF2304"/>
    <w:multiLevelType w:val="multilevel"/>
    <w:tmpl w:val="DA8A90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18399D"/>
    <w:multiLevelType w:val="hybridMultilevel"/>
    <w:tmpl w:val="33C2FB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807190"/>
    <w:multiLevelType w:val="multilevel"/>
    <w:tmpl w:val="93CEE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755B0D"/>
    <w:multiLevelType w:val="multilevel"/>
    <w:tmpl w:val="D6AAF28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48E3A60"/>
    <w:multiLevelType w:val="hybridMultilevel"/>
    <w:tmpl w:val="DF7C59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9537C6"/>
    <w:multiLevelType w:val="multilevel"/>
    <w:tmpl w:val="9954C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1A600B"/>
    <w:multiLevelType w:val="hybridMultilevel"/>
    <w:tmpl w:val="A13878C2"/>
    <w:lvl w:ilvl="0" w:tplc="197AA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49"/>
  </w:num>
  <w:num w:numId="3">
    <w:abstractNumId w:val="26"/>
  </w:num>
  <w:num w:numId="4">
    <w:abstractNumId w:val="42"/>
  </w:num>
  <w:num w:numId="5">
    <w:abstractNumId w:val="36"/>
  </w:num>
  <w:num w:numId="6">
    <w:abstractNumId w:val="41"/>
  </w:num>
  <w:num w:numId="7">
    <w:abstractNumId w:val="14"/>
  </w:num>
  <w:num w:numId="8">
    <w:abstractNumId w:val="45"/>
    <w:lvlOverride w:ilvl="0">
      <w:lvl w:ilvl="0">
        <w:numFmt w:val="decimal"/>
        <w:lvlText w:val="%1."/>
        <w:lvlJc w:val="left"/>
        <w:rPr>
          <w:b/>
        </w:rPr>
      </w:lvl>
    </w:lvlOverride>
  </w:num>
  <w:num w:numId="9">
    <w:abstractNumId w:val="23"/>
    <w:lvlOverride w:ilvl="0">
      <w:lvl w:ilvl="0">
        <w:numFmt w:val="decimal"/>
        <w:lvlText w:val="%1."/>
        <w:lvlJc w:val="left"/>
        <w:rPr>
          <w:b/>
        </w:rPr>
      </w:lvl>
    </w:lvlOverride>
  </w:num>
  <w:num w:numId="10">
    <w:abstractNumId w:val="8"/>
    <w:lvlOverride w:ilvl="0">
      <w:lvl w:ilvl="0">
        <w:numFmt w:val="decimal"/>
        <w:lvlText w:val="%1."/>
        <w:lvlJc w:val="left"/>
        <w:rPr>
          <w:b/>
        </w:rPr>
      </w:lvl>
    </w:lvlOverride>
  </w:num>
  <w:num w:numId="11">
    <w:abstractNumId w:val="25"/>
    <w:lvlOverride w:ilvl="0">
      <w:lvl w:ilvl="0">
        <w:numFmt w:val="decimal"/>
        <w:lvlText w:val="%1."/>
        <w:lvlJc w:val="left"/>
        <w:rPr>
          <w:b/>
        </w:rPr>
      </w:lvl>
    </w:lvlOverride>
  </w:num>
  <w:num w:numId="12">
    <w:abstractNumId w:val="48"/>
    <w:lvlOverride w:ilvl="0">
      <w:lvl w:ilvl="0">
        <w:numFmt w:val="decimal"/>
        <w:lvlText w:val="%1."/>
        <w:lvlJc w:val="left"/>
        <w:rPr>
          <w:b/>
        </w:rPr>
      </w:lvl>
    </w:lvlOverride>
  </w:num>
  <w:num w:numId="13">
    <w:abstractNumId w:val="43"/>
    <w:lvlOverride w:ilvl="0">
      <w:lvl w:ilvl="0">
        <w:numFmt w:val="decimal"/>
        <w:lvlText w:val="%1."/>
        <w:lvlJc w:val="left"/>
        <w:rPr>
          <w:b/>
        </w:rPr>
      </w:lvl>
    </w:lvlOverride>
  </w:num>
  <w:num w:numId="14">
    <w:abstractNumId w:val="15"/>
    <w:lvlOverride w:ilvl="0">
      <w:lvl w:ilvl="0">
        <w:numFmt w:val="decimal"/>
        <w:lvlText w:val="%1."/>
        <w:lvlJc w:val="left"/>
        <w:rPr>
          <w:b/>
        </w:rPr>
      </w:lvl>
    </w:lvlOverride>
  </w:num>
  <w:num w:numId="15">
    <w:abstractNumId w:val="13"/>
    <w:lvlOverride w:ilvl="0">
      <w:lvl w:ilvl="0">
        <w:numFmt w:val="decimal"/>
        <w:lvlText w:val="%1."/>
        <w:lvlJc w:val="left"/>
        <w:rPr>
          <w:b/>
        </w:rPr>
      </w:lvl>
    </w:lvlOverride>
  </w:num>
  <w:num w:numId="16">
    <w:abstractNumId w:val="37"/>
    <w:lvlOverride w:ilvl="0">
      <w:lvl w:ilvl="0">
        <w:numFmt w:val="decimal"/>
        <w:lvlText w:val="%1."/>
        <w:lvlJc w:val="left"/>
        <w:rPr>
          <w:b/>
        </w:rPr>
      </w:lvl>
    </w:lvlOverride>
  </w:num>
  <w:num w:numId="17">
    <w:abstractNumId w:val="29"/>
    <w:lvlOverride w:ilvl="0">
      <w:lvl w:ilvl="0">
        <w:numFmt w:val="decimal"/>
        <w:lvlText w:val="%1."/>
        <w:lvlJc w:val="left"/>
        <w:rPr>
          <w:b/>
        </w:rPr>
      </w:lvl>
    </w:lvlOverride>
  </w:num>
  <w:num w:numId="18">
    <w:abstractNumId w:val="12"/>
    <w:lvlOverride w:ilvl="0">
      <w:lvl w:ilvl="0">
        <w:numFmt w:val="decimal"/>
        <w:lvlText w:val="%1."/>
        <w:lvlJc w:val="left"/>
        <w:rPr>
          <w:b/>
        </w:rPr>
      </w:lvl>
    </w:lvlOverride>
  </w:num>
  <w:num w:numId="19">
    <w:abstractNumId w:val="17"/>
    <w:lvlOverride w:ilvl="0">
      <w:lvl w:ilvl="0">
        <w:numFmt w:val="decimal"/>
        <w:lvlText w:val="%1."/>
        <w:lvlJc w:val="left"/>
        <w:rPr>
          <w:b/>
        </w:rPr>
      </w:lvl>
    </w:lvlOverride>
  </w:num>
  <w:num w:numId="20">
    <w:abstractNumId w:val="46"/>
    <w:lvlOverride w:ilvl="0">
      <w:lvl w:ilvl="0">
        <w:numFmt w:val="decimal"/>
        <w:lvlText w:val="%1."/>
        <w:lvlJc w:val="left"/>
        <w:rPr>
          <w:b/>
        </w:rPr>
      </w:lvl>
    </w:lvlOverride>
  </w:num>
  <w:num w:numId="21">
    <w:abstractNumId w:val="32"/>
    <w:lvlOverride w:ilvl="0">
      <w:lvl w:ilvl="0">
        <w:numFmt w:val="decimal"/>
        <w:lvlText w:val="%1."/>
        <w:lvlJc w:val="left"/>
        <w:rPr>
          <w:b/>
        </w:rPr>
      </w:lvl>
    </w:lvlOverride>
  </w:num>
  <w:num w:numId="22">
    <w:abstractNumId w:val="31"/>
    <w:lvlOverride w:ilvl="0">
      <w:lvl w:ilvl="0">
        <w:numFmt w:val="decimal"/>
        <w:lvlText w:val="%1."/>
        <w:lvlJc w:val="left"/>
        <w:rPr>
          <w:b/>
        </w:rPr>
      </w:lvl>
    </w:lvlOverride>
  </w:num>
  <w:num w:numId="23">
    <w:abstractNumId w:val="39"/>
  </w:num>
  <w:num w:numId="24">
    <w:abstractNumId w:val="28"/>
  </w:num>
  <w:num w:numId="25">
    <w:abstractNumId w:val="19"/>
  </w:num>
  <w:num w:numId="26">
    <w:abstractNumId w:val="24"/>
  </w:num>
  <w:num w:numId="27">
    <w:abstractNumId w:val="7"/>
  </w:num>
  <w:num w:numId="28">
    <w:abstractNumId w:val="38"/>
  </w:num>
  <w:num w:numId="29">
    <w:abstractNumId w:val="22"/>
  </w:num>
  <w:num w:numId="30">
    <w:abstractNumId w:val="16"/>
  </w:num>
  <w:num w:numId="31">
    <w:abstractNumId w:val="35"/>
  </w:num>
  <w:num w:numId="32">
    <w:abstractNumId w:val="44"/>
  </w:num>
  <w:num w:numId="33">
    <w:abstractNumId w:val="47"/>
  </w:num>
  <w:num w:numId="34">
    <w:abstractNumId w:val="0"/>
  </w:num>
  <w:num w:numId="35">
    <w:abstractNumId w:val="9"/>
  </w:num>
  <w:num w:numId="36">
    <w:abstractNumId w:val="21"/>
  </w:num>
  <w:num w:numId="37">
    <w:abstractNumId w:val="40"/>
  </w:num>
  <w:num w:numId="38">
    <w:abstractNumId w:val="2"/>
  </w:num>
  <w:num w:numId="39">
    <w:abstractNumId w:val="27"/>
  </w:num>
  <w:num w:numId="40">
    <w:abstractNumId w:val="20"/>
  </w:num>
  <w:num w:numId="41">
    <w:abstractNumId w:val="34"/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6"/>
  </w:num>
  <w:num w:numId="45">
    <w:abstractNumId w:val="11"/>
  </w:num>
  <w:num w:numId="46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36AC"/>
    <w:rsid w:val="00054B3A"/>
    <w:rsid w:val="00054CD8"/>
    <w:rsid w:val="00055D9B"/>
    <w:rsid w:val="00056BAD"/>
    <w:rsid w:val="00057218"/>
    <w:rsid w:val="00057844"/>
    <w:rsid w:val="00060BA2"/>
    <w:rsid w:val="00061291"/>
    <w:rsid w:val="000646F4"/>
    <w:rsid w:val="00066DF2"/>
    <w:rsid w:val="00067D10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4DA3"/>
    <w:rsid w:val="00134F07"/>
    <w:rsid w:val="001352AC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5D94"/>
    <w:rsid w:val="001E29AD"/>
    <w:rsid w:val="001E2AD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682F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56A"/>
    <w:rsid w:val="002635C4"/>
    <w:rsid w:val="00263963"/>
    <w:rsid w:val="00264927"/>
    <w:rsid w:val="00266904"/>
    <w:rsid w:val="002679EF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4CC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65B6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873E9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C64F0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02CF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7F5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46E8"/>
    <w:rsid w:val="004B48AD"/>
    <w:rsid w:val="004B4911"/>
    <w:rsid w:val="004B49DE"/>
    <w:rsid w:val="004B5E58"/>
    <w:rsid w:val="004B6532"/>
    <w:rsid w:val="004C0854"/>
    <w:rsid w:val="004C1129"/>
    <w:rsid w:val="004C17F5"/>
    <w:rsid w:val="004C184E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D7E2E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4C36"/>
    <w:rsid w:val="00535616"/>
    <w:rsid w:val="00542440"/>
    <w:rsid w:val="005444CD"/>
    <w:rsid w:val="00544B42"/>
    <w:rsid w:val="00545FF9"/>
    <w:rsid w:val="00546A8D"/>
    <w:rsid w:val="00546B60"/>
    <w:rsid w:val="00547A35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1B3B"/>
    <w:rsid w:val="00573C53"/>
    <w:rsid w:val="00574502"/>
    <w:rsid w:val="0057489D"/>
    <w:rsid w:val="00574D6A"/>
    <w:rsid w:val="00576A5C"/>
    <w:rsid w:val="00580270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B745E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4C27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169"/>
    <w:rsid w:val="005F575E"/>
    <w:rsid w:val="005F6780"/>
    <w:rsid w:val="005F78A7"/>
    <w:rsid w:val="005F7D46"/>
    <w:rsid w:val="0060016A"/>
    <w:rsid w:val="00601022"/>
    <w:rsid w:val="00601539"/>
    <w:rsid w:val="00602CEE"/>
    <w:rsid w:val="006031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2FD"/>
    <w:rsid w:val="006418EC"/>
    <w:rsid w:val="00641C5B"/>
    <w:rsid w:val="00641CE9"/>
    <w:rsid w:val="00642AA2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77DDB"/>
    <w:rsid w:val="0068091C"/>
    <w:rsid w:val="00681845"/>
    <w:rsid w:val="00681C24"/>
    <w:rsid w:val="00682798"/>
    <w:rsid w:val="006827D9"/>
    <w:rsid w:val="0068496A"/>
    <w:rsid w:val="0068798F"/>
    <w:rsid w:val="00690C42"/>
    <w:rsid w:val="00691383"/>
    <w:rsid w:val="00693555"/>
    <w:rsid w:val="00694A77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9F1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6F6E76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283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0313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2C3"/>
    <w:rsid w:val="007E3972"/>
    <w:rsid w:val="007E676D"/>
    <w:rsid w:val="007E6EC8"/>
    <w:rsid w:val="007F1A25"/>
    <w:rsid w:val="007F1E68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05DC"/>
    <w:rsid w:val="00822853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977AB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70A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59EF"/>
    <w:rsid w:val="00976144"/>
    <w:rsid w:val="009768E5"/>
    <w:rsid w:val="00980CAD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6936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975DF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447B3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31A"/>
    <w:rsid w:val="00C11961"/>
    <w:rsid w:val="00C119E1"/>
    <w:rsid w:val="00C12A32"/>
    <w:rsid w:val="00C210A0"/>
    <w:rsid w:val="00C21AC4"/>
    <w:rsid w:val="00C22022"/>
    <w:rsid w:val="00C25086"/>
    <w:rsid w:val="00C30559"/>
    <w:rsid w:val="00C3186E"/>
    <w:rsid w:val="00C31A95"/>
    <w:rsid w:val="00C32F42"/>
    <w:rsid w:val="00C368E3"/>
    <w:rsid w:val="00C36AFA"/>
    <w:rsid w:val="00C37708"/>
    <w:rsid w:val="00C40492"/>
    <w:rsid w:val="00C408FC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0F29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3678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27D2"/>
    <w:rsid w:val="00CC36C1"/>
    <w:rsid w:val="00CC5F97"/>
    <w:rsid w:val="00CC7183"/>
    <w:rsid w:val="00CD048D"/>
    <w:rsid w:val="00CD27CA"/>
    <w:rsid w:val="00CD53BE"/>
    <w:rsid w:val="00CD5BF7"/>
    <w:rsid w:val="00CD5D8C"/>
    <w:rsid w:val="00CD7F0A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41C1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6944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18"/>
    <w:rsid w:val="00F76AE3"/>
    <w:rsid w:val="00F812EA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45DA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/>
    <o:shapelayout v:ext="edit">
      <o:idmap v:ext="edit" data="1"/>
    </o:shapelayout>
  </w:shapeDefaults>
  <w:decimalSymbol w:val=","/>
  <w:listSeparator w:val=";"/>
  <w14:docId w14:val="5B9A0E7B"/>
  <w15:docId w15:val="{046536A5-82C8-4B7D-9797-87357B09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34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02233-F295-4895-A4EE-F05974499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5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85</cp:revision>
  <cp:lastPrinted>2016-11-17T07:39:00Z</cp:lastPrinted>
  <dcterms:created xsi:type="dcterms:W3CDTF">2018-11-07T13:36:00Z</dcterms:created>
  <dcterms:modified xsi:type="dcterms:W3CDTF">2026-05-05T06:59:00Z</dcterms:modified>
</cp:coreProperties>
</file>